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3043C" w14:textId="62C72431" w:rsidR="007478FB" w:rsidRPr="004E3DCB" w:rsidRDefault="000C3E4C" w:rsidP="002D2F72">
      <w:pPr>
        <w:widowControl w:val="0"/>
        <w:tabs>
          <w:tab w:val="left" w:pos="990"/>
        </w:tabs>
        <w:autoSpaceDE w:val="0"/>
        <w:autoSpaceDN w:val="0"/>
        <w:adjustRightInd w:val="0"/>
        <w:spacing w:after="0" w:line="256" w:lineRule="exact"/>
        <w:jc w:val="center"/>
        <w:rPr>
          <w:rFonts w:ascii="TimesNewRomanPSMT" w:hAnsi="TimesNewRomanPSMT" w:cs="TimesNewRomanPSMT"/>
          <w:kern w:val="1"/>
          <w:sz w:val="21"/>
          <w:szCs w:val="21"/>
        </w:rPr>
      </w:pPr>
      <w:r>
        <w:rPr>
          <w:rFonts w:ascii="TimesNewRomanPSMT" w:hAnsi="TimesNewRomanPSMT" w:cs="TimesNewRomanPSMT"/>
          <w:noProof/>
          <w:kern w:val="1"/>
          <w:sz w:val="21"/>
          <w:szCs w:val="21"/>
        </w:rPr>
        <w:drawing>
          <wp:anchor distT="0" distB="0" distL="114300" distR="114300" simplePos="0" relativeHeight="251656193" behindDoc="0" locked="0" layoutInCell="1" allowOverlap="1" wp14:anchorId="4983052E" wp14:editId="23BB059A">
            <wp:simplePos x="0" y="0"/>
            <wp:positionH relativeFrom="page">
              <wp:posOffset>533400</wp:posOffset>
            </wp:positionH>
            <wp:positionV relativeFrom="paragraph">
              <wp:posOffset>162560</wp:posOffset>
            </wp:positionV>
            <wp:extent cx="1571625" cy="1573530"/>
            <wp:effectExtent l="0" t="0" r="9525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8FB">
        <w:rPr>
          <w:rFonts w:ascii="TimesNewRomanPSMT" w:hAnsi="TimesNewRomanPSMT" w:cs="TimesNewRomanPSMT"/>
          <w:b/>
          <w:bCs/>
          <w:noProof/>
          <w:kern w:val="1"/>
          <w:sz w:val="21"/>
          <w:szCs w:val="21"/>
          <w:u w:val="single"/>
        </w:rPr>
        <w:drawing>
          <wp:anchor distT="0" distB="0" distL="114300" distR="114300" simplePos="0" relativeHeight="251656194" behindDoc="0" locked="0" layoutInCell="1" allowOverlap="1" wp14:anchorId="49830530" wp14:editId="5E398BD9">
            <wp:simplePos x="0" y="0"/>
            <wp:positionH relativeFrom="page">
              <wp:posOffset>5727700</wp:posOffset>
            </wp:positionH>
            <wp:positionV relativeFrom="paragraph">
              <wp:posOffset>88395</wp:posOffset>
            </wp:positionV>
            <wp:extent cx="1517650" cy="1519930"/>
            <wp:effectExtent l="0" t="0" r="635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51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8FB" w:rsidRPr="00A66FA5">
        <w:rPr>
          <w:rFonts w:ascii="Times New Roman" w:hAnsi="Times New Roman"/>
          <w:b/>
          <w:sz w:val="33"/>
        </w:rPr>
        <w:t>Frontier</w:t>
      </w:r>
      <w:r w:rsidR="007478FB" w:rsidRPr="00A66FA5">
        <w:rPr>
          <w:rFonts w:ascii="Times New Roman" w:hAnsi="Times New Roman"/>
          <w:b/>
          <w:spacing w:val="-21"/>
          <w:sz w:val="33"/>
        </w:rPr>
        <w:t xml:space="preserve"> </w:t>
      </w:r>
      <w:r w:rsidR="007478FB" w:rsidRPr="00A66FA5">
        <w:rPr>
          <w:rFonts w:ascii="Times New Roman" w:hAnsi="Times New Roman"/>
          <w:b/>
          <w:sz w:val="33"/>
        </w:rPr>
        <w:t>Elementary</w:t>
      </w:r>
      <w:r w:rsidR="007478FB" w:rsidRPr="00A66FA5">
        <w:rPr>
          <w:rFonts w:ascii="Times New Roman" w:hAnsi="Times New Roman"/>
          <w:b/>
          <w:spacing w:val="-20"/>
          <w:sz w:val="33"/>
        </w:rPr>
        <w:t xml:space="preserve"> </w:t>
      </w:r>
      <w:r w:rsidR="007478FB" w:rsidRPr="00A66FA5">
        <w:rPr>
          <w:rFonts w:ascii="Times New Roman" w:hAnsi="Times New Roman"/>
          <w:b/>
          <w:spacing w:val="-1"/>
          <w:sz w:val="33"/>
        </w:rPr>
        <w:t>School</w:t>
      </w:r>
    </w:p>
    <w:p w14:paraId="4983043D" w14:textId="554EFEB7" w:rsidR="007478FB" w:rsidRPr="00A66FA5" w:rsidRDefault="00A66FA5" w:rsidP="002D2F72">
      <w:pPr>
        <w:pStyle w:val="Heading3"/>
        <w:spacing w:before="6"/>
        <w:jc w:val="center"/>
        <w:rPr>
          <w:rFonts w:cs="Times New Roman"/>
          <w:b w:val="0"/>
          <w:bCs w:val="0"/>
          <w:u w:val="none"/>
        </w:rPr>
      </w:pPr>
      <w:r w:rsidRPr="00A66FA5">
        <w:rPr>
          <w:rFonts w:cs="Times New Roman"/>
          <w:u w:val="none"/>
        </w:rPr>
        <w:t>202</w:t>
      </w:r>
      <w:r w:rsidR="000C3E4C">
        <w:rPr>
          <w:rFonts w:cs="Times New Roman"/>
          <w:u w:val="none"/>
        </w:rPr>
        <w:t>4</w:t>
      </w:r>
      <w:r w:rsidRPr="00A66FA5">
        <w:rPr>
          <w:rFonts w:cs="Times New Roman"/>
          <w:u w:val="none"/>
        </w:rPr>
        <w:t>-202</w:t>
      </w:r>
      <w:r w:rsidR="000C3E4C">
        <w:rPr>
          <w:rFonts w:cs="Times New Roman"/>
          <w:u w:val="none"/>
        </w:rPr>
        <w:t>5</w:t>
      </w:r>
    </w:p>
    <w:p w14:paraId="4983043E" w14:textId="03E77D86" w:rsidR="007478FB" w:rsidRPr="00A66FA5" w:rsidRDefault="007478FB" w:rsidP="002D2F72">
      <w:pPr>
        <w:jc w:val="center"/>
        <w:rPr>
          <w:rFonts w:ascii="Times New Roman" w:hAnsi="Times New Roman"/>
          <w:sz w:val="24"/>
          <w:szCs w:val="24"/>
        </w:rPr>
      </w:pPr>
      <w:r w:rsidRPr="00A66FA5">
        <w:rPr>
          <w:rFonts w:ascii="Times New Roman" w:hAnsi="Times New Roman"/>
          <w:b/>
          <w:spacing w:val="2"/>
          <w:sz w:val="24"/>
          <w:szCs w:val="24"/>
        </w:rPr>
        <w:t>Home</w:t>
      </w:r>
      <w:r w:rsidRPr="00A66FA5">
        <w:rPr>
          <w:rFonts w:ascii="Times New Roman" w:hAnsi="Times New Roman"/>
          <w:b/>
          <w:spacing w:val="22"/>
          <w:sz w:val="24"/>
          <w:szCs w:val="24"/>
        </w:rPr>
        <w:t xml:space="preserve"> </w:t>
      </w:r>
      <w:r w:rsidRPr="00A66FA5">
        <w:rPr>
          <w:rFonts w:ascii="Times New Roman" w:hAnsi="Times New Roman"/>
          <w:b/>
          <w:sz w:val="24"/>
          <w:szCs w:val="24"/>
        </w:rPr>
        <w:t>of</w:t>
      </w:r>
      <w:r w:rsidRPr="00A66FA5">
        <w:rPr>
          <w:rFonts w:ascii="Times New Roman" w:hAnsi="Times New Roman"/>
          <w:b/>
          <w:spacing w:val="21"/>
          <w:sz w:val="24"/>
          <w:szCs w:val="24"/>
        </w:rPr>
        <w:t xml:space="preserve"> </w:t>
      </w:r>
      <w:r w:rsidRPr="00A66FA5">
        <w:rPr>
          <w:rFonts w:ascii="Times New Roman" w:hAnsi="Times New Roman"/>
          <w:b/>
          <w:sz w:val="24"/>
          <w:szCs w:val="24"/>
        </w:rPr>
        <w:t>the</w:t>
      </w:r>
      <w:r w:rsidRPr="00A66FA5">
        <w:rPr>
          <w:rFonts w:ascii="Times New Roman" w:hAnsi="Times New Roman"/>
          <w:b/>
          <w:spacing w:val="21"/>
          <w:sz w:val="24"/>
          <w:szCs w:val="24"/>
        </w:rPr>
        <w:t xml:space="preserve"> </w:t>
      </w:r>
      <w:r w:rsidRPr="00A66FA5">
        <w:rPr>
          <w:rFonts w:ascii="Times New Roman" w:hAnsi="Times New Roman"/>
          <w:b/>
          <w:spacing w:val="1"/>
          <w:sz w:val="24"/>
          <w:szCs w:val="24"/>
        </w:rPr>
        <w:t>Panthers</w:t>
      </w:r>
    </w:p>
    <w:p w14:paraId="4983043F" w14:textId="54EF803E" w:rsidR="007478FB" w:rsidRPr="00DA1C41" w:rsidRDefault="009C18B1" w:rsidP="002D2F72">
      <w:pPr>
        <w:spacing w:before="360" w:after="0"/>
        <w:jc w:val="center"/>
        <w:rPr>
          <w:rFonts w:ascii="Times New Roman" w:hAnsi="Times New Roman"/>
          <w:b/>
          <w:sz w:val="20"/>
          <w:szCs w:val="20"/>
        </w:rPr>
      </w:pPr>
      <w:r w:rsidRPr="00DA1C41">
        <w:rPr>
          <w:rFonts w:ascii="Times New Roman" w:hAnsi="Times New Roman"/>
          <w:b/>
          <w:sz w:val="20"/>
          <w:szCs w:val="20"/>
        </w:rPr>
        <w:t>Gina Owens</w:t>
      </w:r>
      <w:r w:rsidR="007478FB" w:rsidRPr="00DA1C41">
        <w:rPr>
          <w:rFonts w:ascii="Times New Roman" w:hAnsi="Times New Roman"/>
          <w:b/>
          <w:spacing w:val="1"/>
          <w:sz w:val="20"/>
          <w:szCs w:val="20"/>
        </w:rPr>
        <w:t>,</w:t>
      </w:r>
      <w:r w:rsidR="007478FB" w:rsidRPr="00DA1C41">
        <w:rPr>
          <w:rFonts w:ascii="Times New Roman" w:hAnsi="Times New Roman"/>
          <w:b/>
          <w:spacing w:val="36"/>
          <w:sz w:val="20"/>
          <w:szCs w:val="20"/>
        </w:rPr>
        <w:t xml:space="preserve"> </w:t>
      </w:r>
      <w:r w:rsidR="007478FB" w:rsidRPr="00DA1C41">
        <w:rPr>
          <w:rFonts w:ascii="Times New Roman" w:hAnsi="Times New Roman"/>
          <w:b/>
          <w:sz w:val="20"/>
          <w:szCs w:val="20"/>
        </w:rPr>
        <w:t>Principal</w:t>
      </w:r>
    </w:p>
    <w:p w14:paraId="49830440" w14:textId="599D8EEE" w:rsidR="007478FB" w:rsidRPr="00A66FA5" w:rsidRDefault="00DA1C41" w:rsidP="002D2F72">
      <w:pPr>
        <w:spacing w:after="120"/>
        <w:jc w:val="center"/>
        <w:rPr>
          <w:rFonts w:ascii="Times New Roman" w:hAnsi="Times New Roman"/>
          <w:sz w:val="19"/>
          <w:szCs w:val="19"/>
        </w:rPr>
      </w:pPr>
      <w:hyperlink r:id="rId9" w:history="1">
        <w:r w:rsidR="009C18B1" w:rsidRPr="00A54EC4">
          <w:rPr>
            <w:rStyle w:val="Hyperlink"/>
            <w:rFonts w:ascii="Times New Roman" w:hAnsi="Times New Roman"/>
            <w:spacing w:val="1"/>
          </w:rPr>
          <w:t>owensg</w:t>
        </w:r>
        <w:r w:rsidR="009C18B1" w:rsidRPr="00A54EC4">
          <w:rPr>
            <w:rStyle w:val="Hyperlink"/>
            <w:rFonts w:ascii="Times New Roman" w:hAnsi="Times New Roman"/>
            <w:spacing w:val="3"/>
          </w:rPr>
          <w:t>@</w:t>
        </w:r>
        <w:r w:rsidR="009C18B1" w:rsidRPr="00A54EC4">
          <w:rPr>
            <w:rStyle w:val="Hyperlink"/>
            <w:rFonts w:ascii="Times New Roman" w:hAnsi="Times New Roman"/>
            <w:spacing w:val="1"/>
          </w:rPr>
          <w:t>pcsb</w:t>
        </w:r>
        <w:r w:rsidR="009C18B1" w:rsidRPr="00A54EC4">
          <w:rPr>
            <w:rStyle w:val="Hyperlink"/>
            <w:rFonts w:ascii="Times New Roman" w:hAnsi="Times New Roman"/>
          </w:rPr>
          <w:t>.</w:t>
        </w:r>
        <w:r w:rsidR="009C18B1" w:rsidRPr="00A54EC4">
          <w:rPr>
            <w:rStyle w:val="Hyperlink"/>
            <w:rFonts w:ascii="Times New Roman" w:hAnsi="Times New Roman"/>
            <w:spacing w:val="1"/>
          </w:rPr>
          <w:t>or</w:t>
        </w:r>
        <w:r w:rsidR="009C18B1" w:rsidRPr="00A54EC4">
          <w:rPr>
            <w:rStyle w:val="Hyperlink"/>
            <w:rFonts w:ascii="Times New Roman" w:hAnsi="Times New Roman"/>
          </w:rPr>
          <w:t>g</w:t>
        </w:r>
      </w:hyperlink>
    </w:p>
    <w:p w14:paraId="49830441" w14:textId="61F322EC" w:rsidR="007478FB" w:rsidRPr="00DA1C41" w:rsidRDefault="00590F8C" w:rsidP="002D2F72">
      <w:pPr>
        <w:pStyle w:val="Heading3"/>
        <w:spacing w:before="43"/>
        <w:jc w:val="center"/>
        <w:rPr>
          <w:rFonts w:cs="Times New Roman"/>
          <w:sz w:val="20"/>
          <w:szCs w:val="20"/>
          <w:u w:val="none"/>
        </w:rPr>
      </w:pPr>
      <w:r w:rsidRPr="00DA1C41">
        <w:rPr>
          <w:rFonts w:cs="Times New Roman"/>
          <w:spacing w:val="1"/>
          <w:sz w:val="20"/>
          <w:szCs w:val="20"/>
          <w:u w:val="none"/>
        </w:rPr>
        <w:t xml:space="preserve">Stephanie </w:t>
      </w:r>
      <w:r w:rsidR="000950F0" w:rsidRPr="00DA1C41">
        <w:rPr>
          <w:rFonts w:cs="Times New Roman"/>
          <w:spacing w:val="1"/>
          <w:sz w:val="20"/>
          <w:szCs w:val="20"/>
          <w:u w:val="none"/>
        </w:rPr>
        <w:t>Stevens</w:t>
      </w:r>
      <w:r w:rsidR="007478FB" w:rsidRPr="00DA1C41">
        <w:rPr>
          <w:rFonts w:cs="Times New Roman"/>
          <w:sz w:val="20"/>
          <w:szCs w:val="20"/>
          <w:u w:val="none"/>
        </w:rPr>
        <w:t>,</w:t>
      </w:r>
      <w:r w:rsidR="007478FB" w:rsidRPr="00DA1C41">
        <w:rPr>
          <w:rFonts w:cs="Times New Roman"/>
          <w:spacing w:val="32"/>
          <w:sz w:val="20"/>
          <w:szCs w:val="20"/>
          <w:u w:val="none"/>
        </w:rPr>
        <w:t xml:space="preserve"> </w:t>
      </w:r>
      <w:r w:rsidR="007478FB" w:rsidRPr="00DA1C41">
        <w:rPr>
          <w:rFonts w:cs="Times New Roman"/>
          <w:sz w:val="20"/>
          <w:szCs w:val="20"/>
          <w:u w:val="none"/>
        </w:rPr>
        <w:t>Assistant</w:t>
      </w:r>
      <w:r w:rsidR="007478FB" w:rsidRPr="00DA1C41">
        <w:rPr>
          <w:rFonts w:cs="Times New Roman"/>
          <w:spacing w:val="33"/>
          <w:sz w:val="20"/>
          <w:szCs w:val="20"/>
          <w:u w:val="none"/>
        </w:rPr>
        <w:t xml:space="preserve"> </w:t>
      </w:r>
      <w:r w:rsidR="007478FB" w:rsidRPr="00DA1C41">
        <w:rPr>
          <w:rFonts w:cs="Times New Roman"/>
          <w:sz w:val="20"/>
          <w:szCs w:val="20"/>
          <w:u w:val="none"/>
        </w:rPr>
        <w:t>Principal</w:t>
      </w:r>
    </w:p>
    <w:p w14:paraId="4150DB78" w14:textId="2135EAF8" w:rsidR="000C3E4C" w:rsidRDefault="00D617EC" w:rsidP="002D2F72">
      <w:pPr>
        <w:pStyle w:val="Heading3"/>
        <w:spacing w:before="43"/>
        <w:jc w:val="center"/>
        <w:rPr>
          <w:rFonts w:cs="Times New Roman"/>
          <w:sz w:val="22"/>
          <w:szCs w:val="22"/>
          <w:u w:val="none"/>
        </w:rPr>
      </w:pPr>
      <w:hyperlink r:id="rId10" w:history="1">
        <w:r w:rsidRPr="00C23409">
          <w:rPr>
            <w:rStyle w:val="Hyperlink"/>
            <w:rFonts w:cs="Times New Roman"/>
            <w:sz w:val="22"/>
            <w:szCs w:val="22"/>
          </w:rPr>
          <w:t>stevensste@pcsb.org</w:t>
        </w:r>
      </w:hyperlink>
    </w:p>
    <w:p w14:paraId="1C874729" w14:textId="77777777" w:rsidR="000950F0" w:rsidRDefault="000950F0" w:rsidP="002D2F72">
      <w:pPr>
        <w:pStyle w:val="BodyText"/>
        <w:tabs>
          <w:tab w:val="left" w:pos="2048"/>
        </w:tabs>
        <w:ind w:left="0"/>
        <w:jc w:val="center"/>
        <w:rPr>
          <w:rFonts w:cs="Times New Roman"/>
          <w:sz w:val="22"/>
          <w:szCs w:val="22"/>
        </w:rPr>
      </w:pPr>
    </w:p>
    <w:p w14:paraId="49830443" w14:textId="6ED5D633" w:rsidR="007478FB" w:rsidRPr="00C802D7" w:rsidRDefault="007478FB" w:rsidP="002D2F72">
      <w:pPr>
        <w:pStyle w:val="BodyText"/>
        <w:tabs>
          <w:tab w:val="left" w:pos="2048"/>
        </w:tabs>
        <w:ind w:left="0"/>
        <w:jc w:val="center"/>
        <w:rPr>
          <w:rFonts w:cs="Times New Roman"/>
          <w:sz w:val="20"/>
          <w:szCs w:val="20"/>
        </w:rPr>
      </w:pPr>
      <w:r w:rsidRPr="00C802D7">
        <w:rPr>
          <w:rFonts w:cs="Times New Roman"/>
          <w:sz w:val="20"/>
          <w:szCs w:val="20"/>
        </w:rPr>
        <w:t>6995</w:t>
      </w:r>
      <w:r w:rsidRPr="00C802D7">
        <w:rPr>
          <w:rFonts w:cs="Times New Roman"/>
          <w:spacing w:val="28"/>
          <w:sz w:val="20"/>
          <w:szCs w:val="20"/>
        </w:rPr>
        <w:t xml:space="preserve"> </w:t>
      </w:r>
      <w:r w:rsidRPr="00C802D7">
        <w:rPr>
          <w:rFonts w:cs="Times New Roman"/>
          <w:sz w:val="20"/>
          <w:szCs w:val="20"/>
        </w:rPr>
        <w:t>Hopedale</w:t>
      </w:r>
      <w:r w:rsidRPr="00C802D7">
        <w:rPr>
          <w:rFonts w:cs="Times New Roman"/>
          <w:spacing w:val="28"/>
          <w:sz w:val="20"/>
          <w:szCs w:val="20"/>
        </w:rPr>
        <w:t xml:space="preserve"> </w:t>
      </w:r>
      <w:r w:rsidRPr="00C802D7">
        <w:rPr>
          <w:rFonts w:cs="Times New Roman"/>
          <w:spacing w:val="1"/>
          <w:sz w:val="20"/>
          <w:szCs w:val="20"/>
        </w:rPr>
        <w:t>Lane</w:t>
      </w:r>
      <w:r w:rsidRPr="00C802D7">
        <w:rPr>
          <w:rFonts w:cs="Times New Roman"/>
          <w:spacing w:val="1"/>
          <w:sz w:val="20"/>
          <w:szCs w:val="20"/>
        </w:rPr>
        <w:tab/>
      </w:r>
      <w:r w:rsidRPr="00C802D7">
        <w:rPr>
          <w:rFonts w:cs="Times New Roman"/>
          <w:sz w:val="20"/>
          <w:szCs w:val="20"/>
        </w:rPr>
        <w:t>Clearwater,</w:t>
      </w:r>
      <w:r w:rsidRPr="00C802D7">
        <w:rPr>
          <w:rFonts w:cs="Times New Roman"/>
          <w:spacing w:val="21"/>
          <w:sz w:val="20"/>
          <w:szCs w:val="20"/>
        </w:rPr>
        <w:t xml:space="preserve"> </w:t>
      </w:r>
      <w:r w:rsidRPr="00C802D7">
        <w:rPr>
          <w:rFonts w:cs="Times New Roman"/>
          <w:sz w:val="20"/>
          <w:szCs w:val="20"/>
        </w:rPr>
        <w:t xml:space="preserve">FL </w:t>
      </w:r>
      <w:r w:rsidRPr="00C802D7">
        <w:rPr>
          <w:rFonts w:cs="Times New Roman"/>
          <w:spacing w:val="42"/>
          <w:sz w:val="20"/>
          <w:szCs w:val="20"/>
        </w:rPr>
        <w:t xml:space="preserve"> </w:t>
      </w:r>
      <w:r w:rsidRPr="00C802D7">
        <w:rPr>
          <w:rFonts w:cs="Times New Roman"/>
          <w:spacing w:val="2"/>
          <w:sz w:val="20"/>
          <w:szCs w:val="20"/>
        </w:rPr>
        <w:t>33764</w:t>
      </w:r>
    </w:p>
    <w:p w14:paraId="49830444" w14:textId="4F443B0C" w:rsidR="007478FB" w:rsidRPr="00C802D7" w:rsidRDefault="007478FB" w:rsidP="002D2F72">
      <w:pPr>
        <w:pStyle w:val="BodyText"/>
        <w:tabs>
          <w:tab w:val="left" w:pos="2256"/>
        </w:tabs>
        <w:spacing w:before="21"/>
        <w:ind w:left="0"/>
        <w:jc w:val="center"/>
        <w:rPr>
          <w:rFonts w:cs="Times New Roman"/>
          <w:sz w:val="20"/>
          <w:szCs w:val="20"/>
        </w:rPr>
      </w:pPr>
      <w:r w:rsidRPr="00C802D7">
        <w:rPr>
          <w:rFonts w:cs="Times New Roman"/>
          <w:sz w:val="20"/>
          <w:szCs w:val="20"/>
        </w:rPr>
        <w:t>Phone:</w:t>
      </w:r>
      <w:r w:rsidRPr="00C802D7">
        <w:rPr>
          <w:rFonts w:cs="Times New Roman"/>
          <w:spacing w:val="41"/>
          <w:sz w:val="20"/>
          <w:szCs w:val="20"/>
        </w:rPr>
        <w:t xml:space="preserve"> </w:t>
      </w:r>
      <w:r w:rsidR="00DA1C41">
        <w:rPr>
          <w:rFonts w:cs="Times New Roman"/>
          <w:spacing w:val="41"/>
          <w:sz w:val="20"/>
          <w:szCs w:val="20"/>
        </w:rPr>
        <w:t>727-</w:t>
      </w:r>
      <w:r w:rsidRPr="00C802D7">
        <w:rPr>
          <w:rFonts w:cs="Times New Roman"/>
          <w:sz w:val="20"/>
          <w:szCs w:val="20"/>
        </w:rPr>
        <w:t>538-7335</w:t>
      </w:r>
    </w:p>
    <w:p w14:paraId="49830445" w14:textId="283DF184" w:rsidR="007478FB" w:rsidRPr="00C802D7" w:rsidRDefault="00E85468" w:rsidP="002D2F72">
      <w:pPr>
        <w:jc w:val="center"/>
        <w:rPr>
          <w:rFonts w:ascii="Times New Roman" w:hAnsi="Times New Roman"/>
          <w:i/>
          <w:sz w:val="20"/>
          <w:szCs w:val="20"/>
        </w:rPr>
      </w:pPr>
      <w:r w:rsidRPr="00C802D7">
        <w:rPr>
          <w:rFonts w:ascii="Times New Roman" w:hAnsi="Times New Roman"/>
          <w:sz w:val="20"/>
          <w:szCs w:val="20"/>
        </w:rPr>
        <w:t xml:space="preserve">website:  </w:t>
      </w:r>
      <w:hyperlink r:id="rId11" w:history="1">
        <w:r w:rsidR="00A66FA5" w:rsidRPr="00C802D7">
          <w:rPr>
            <w:rStyle w:val="Hyperlink"/>
            <w:rFonts w:ascii="Times New Roman" w:hAnsi="Times New Roman"/>
            <w:i/>
            <w:color w:val="auto"/>
            <w:sz w:val="20"/>
            <w:szCs w:val="20"/>
          </w:rPr>
          <w:t>http://www.pcsb.org/frontier-es</w:t>
        </w:r>
      </w:hyperlink>
    </w:p>
    <w:p w14:paraId="49830446" w14:textId="096A457C" w:rsidR="007478FB" w:rsidRPr="00C802D7" w:rsidRDefault="00A66FA5" w:rsidP="002D2F72">
      <w:pPr>
        <w:jc w:val="center"/>
        <w:rPr>
          <w:rFonts w:ascii="Times New Roman" w:hAnsi="Times New Roman"/>
          <w:b/>
          <w:sz w:val="20"/>
          <w:szCs w:val="20"/>
        </w:rPr>
      </w:pPr>
      <w:r w:rsidRPr="00C802D7">
        <w:rPr>
          <w:rFonts w:ascii="Times New Roman" w:hAnsi="Times New Roman"/>
          <w:b/>
          <w:sz w:val="20"/>
          <w:szCs w:val="20"/>
        </w:rPr>
        <w:t>Office Hours – 8:00 AM – 3:30 PM</w:t>
      </w:r>
    </w:p>
    <w:p w14:paraId="49830447" w14:textId="3278DDA3" w:rsidR="007478FB" w:rsidRPr="00C802D7" w:rsidRDefault="00A66FA5" w:rsidP="002D2F72">
      <w:pPr>
        <w:jc w:val="center"/>
        <w:rPr>
          <w:rFonts w:ascii="Times New Roman" w:hAnsi="Times New Roman"/>
          <w:b/>
          <w:bCs/>
          <w:sz w:val="20"/>
          <w:szCs w:val="20"/>
        </w:rPr>
      </w:pPr>
      <w:r w:rsidRPr="00C802D7">
        <w:rPr>
          <w:rFonts w:ascii="Times New Roman" w:hAnsi="Times New Roman"/>
          <w:b/>
          <w:sz w:val="20"/>
          <w:szCs w:val="20"/>
        </w:rPr>
        <w:t>Student</w:t>
      </w:r>
      <w:r w:rsidR="007478FB" w:rsidRPr="00C802D7">
        <w:rPr>
          <w:rFonts w:ascii="Times New Roman" w:hAnsi="Times New Roman"/>
          <w:b/>
          <w:spacing w:val="12"/>
          <w:sz w:val="20"/>
          <w:szCs w:val="20"/>
        </w:rPr>
        <w:t xml:space="preserve"> </w:t>
      </w:r>
      <w:r w:rsidR="007478FB" w:rsidRPr="00C802D7">
        <w:rPr>
          <w:rFonts w:ascii="Times New Roman" w:hAnsi="Times New Roman"/>
          <w:b/>
          <w:spacing w:val="1"/>
          <w:sz w:val="20"/>
          <w:szCs w:val="20"/>
        </w:rPr>
        <w:t>Hours</w:t>
      </w:r>
      <w:r w:rsidR="007478FB" w:rsidRPr="00C802D7">
        <w:rPr>
          <w:rFonts w:ascii="Times New Roman" w:hAnsi="Times New Roman"/>
          <w:b/>
          <w:spacing w:val="14"/>
          <w:sz w:val="20"/>
          <w:szCs w:val="20"/>
        </w:rPr>
        <w:t xml:space="preserve"> </w:t>
      </w:r>
      <w:r w:rsidR="007478FB" w:rsidRPr="00C802D7">
        <w:rPr>
          <w:rFonts w:ascii="Times New Roman" w:hAnsi="Times New Roman"/>
          <w:b/>
          <w:sz w:val="20"/>
          <w:szCs w:val="20"/>
        </w:rPr>
        <w:t>M</w:t>
      </w:r>
      <w:r w:rsidR="00F27D64" w:rsidRPr="00C802D7">
        <w:rPr>
          <w:rFonts w:ascii="Times New Roman" w:hAnsi="Times New Roman"/>
          <w:b/>
          <w:spacing w:val="17"/>
          <w:sz w:val="20"/>
          <w:szCs w:val="20"/>
        </w:rPr>
        <w:t xml:space="preserve"> </w:t>
      </w:r>
      <w:r w:rsidRPr="00C802D7">
        <w:rPr>
          <w:rFonts w:ascii="Times New Roman" w:hAnsi="Times New Roman"/>
          <w:b/>
          <w:sz w:val="20"/>
          <w:szCs w:val="20"/>
        </w:rPr>
        <w:t>–</w:t>
      </w:r>
      <w:r w:rsidR="00F27D64" w:rsidRPr="00C802D7">
        <w:rPr>
          <w:rFonts w:ascii="Times New Roman" w:hAnsi="Times New Roman"/>
          <w:b/>
          <w:sz w:val="20"/>
          <w:szCs w:val="20"/>
        </w:rPr>
        <w:t xml:space="preserve"> </w:t>
      </w:r>
      <w:r w:rsidRPr="00C802D7">
        <w:rPr>
          <w:rFonts w:ascii="Times New Roman" w:hAnsi="Times New Roman"/>
          <w:b/>
          <w:spacing w:val="2"/>
          <w:sz w:val="20"/>
          <w:szCs w:val="20"/>
        </w:rPr>
        <w:t xml:space="preserve">F: </w:t>
      </w:r>
      <w:r w:rsidR="007478FB" w:rsidRPr="00C802D7">
        <w:rPr>
          <w:rFonts w:ascii="Times New Roman" w:hAnsi="Times New Roman"/>
          <w:b/>
          <w:sz w:val="20"/>
          <w:szCs w:val="20"/>
        </w:rPr>
        <w:t>8:45</w:t>
      </w:r>
      <w:r w:rsidR="007478FB" w:rsidRPr="00C802D7">
        <w:rPr>
          <w:rFonts w:ascii="Times New Roman" w:hAnsi="Times New Roman"/>
          <w:b/>
          <w:spacing w:val="15"/>
          <w:sz w:val="20"/>
          <w:szCs w:val="20"/>
        </w:rPr>
        <w:t xml:space="preserve"> </w:t>
      </w:r>
      <w:r w:rsidR="007478FB" w:rsidRPr="00C802D7">
        <w:rPr>
          <w:rFonts w:ascii="Times New Roman" w:hAnsi="Times New Roman"/>
          <w:b/>
          <w:spacing w:val="1"/>
          <w:sz w:val="20"/>
          <w:szCs w:val="20"/>
        </w:rPr>
        <w:t>AM</w:t>
      </w:r>
      <w:r w:rsidR="007478FB" w:rsidRPr="00C802D7">
        <w:rPr>
          <w:rFonts w:ascii="Times New Roman" w:hAnsi="Times New Roman"/>
          <w:b/>
          <w:spacing w:val="18"/>
          <w:sz w:val="20"/>
          <w:szCs w:val="20"/>
        </w:rPr>
        <w:t xml:space="preserve"> </w:t>
      </w:r>
      <w:r w:rsidR="007478FB" w:rsidRPr="00C802D7">
        <w:rPr>
          <w:rFonts w:ascii="Times New Roman" w:hAnsi="Times New Roman"/>
          <w:b/>
          <w:sz w:val="20"/>
          <w:szCs w:val="20"/>
        </w:rPr>
        <w:t>-</w:t>
      </w:r>
      <w:r w:rsidR="007478FB" w:rsidRPr="00C802D7">
        <w:rPr>
          <w:rFonts w:ascii="Times New Roman" w:hAnsi="Times New Roman"/>
          <w:b/>
          <w:spacing w:val="14"/>
          <w:sz w:val="20"/>
          <w:szCs w:val="20"/>
        </w:rPr>
        <w:t xml:space="preserve"> </w:t>
      </w:r>
      <w:r w:rsidR="00FB56AD" w:rsidRPr="00C802D7">
        <w:rPr>
          <w:rFonts w:ascii="Times New Roman" w:hAnsi="Times New Roman"/>
          <w:b/>
          <w:sz w:val="20"/>
          <w:szCs w:val="20"/>
        </w:rPr>
        <w:t>2:5</w:t>
      </w:r>
      <w:r w:rsidR="007478FB" w:rsidRPr="00C802D7">
        <w:rPr>
          <w:rFonts w:ascii="Times New Roman" w:hAnsi="Times New Roman"/>
          <w:b/>
          <w:sz w:val="20"/>
          <w:szCs w:val="20"/>
        </w:rPr>
        <w:t>5</w:t>
      </w:r>
      <w:r w:rsidR="007478FB" w:rsidRPr="00C802D7">
        <w:rPr>
          <w:rFonts w:ascii="Times New Roman" w:hAnsi="Times New Roman"/>
          <w:b/>
          <w:spacing w:val="14"/>
          <w:sz w:val="20"/>
          <w:szCs w:val="20"/>
        </w:rPr>
        <w:t xml:space="preserve"> </w:t>
      </w:r>
      <w:r w:rsidR="007478FB" w:rsidRPr="00C802D7">
        <w:rPr>
          <w:rFonts w:ascii="Times New Roman" w:hAnsi="Times New Roman"/>
          <w:b/>
          <w:spacing w:val="2"/>
          <w:sz w:val="20"/>
          <w:szCs w:val="20"/>
        </w:rPr>
        <w:t>PM</w:t>
      </w:r>
    </w:p>
    <w:p w14:paraId="49830448" w14:textId="1437776B" w:rsidR="007478FB" w:rsidRPr="003E65F6" w:rsidRDefault="007478FB" w:rsidP="002D2F72">
      <w:pPr>
        <w:pStyle w:val="NoSpacing"/>
        <w:rPr>
          <w:rFonts w:ascii="Times New Roman" w:hAnsi="Times New Roman"/>
        </w:rPr>
      </w:pPr>
      <w:r w:rsidRPr="003E65F6">
        <w:rPr>
          <w:rStyle w:val="BodyTextChar"/>
          <w:sz w:val="22"/>
          <w:szCs w:val="22"/>
        </w:rPr>
        <w:t>Students are welcomed to school at 8:15 each day.  They may report to the PE Court to be supervised or to our cafeteria for breakfast.</w:t>
      </w:r>
      <w:r w:rsidR="000950F0">
        <w:rPr>
          <w:rStyle w:val="BodyTextChar"/>
          <w:sz w:val="22"/>
          <w:szCs w:val="22"/>
        </w:rPr>
        <w:t xml:space="preserve"> Breakfast is served from 8:15-8:40 each day.</w:t>
      </w:r>
      <w:r w:rsidRPr="003E65F6">
        <w:rPr>
          <w:rStyle w:val="BodyTextChar"/>
          <w:sz w:val="22"/>
          <w:szCs w:val="22"/>
        </w:rPr>
        <w:t xml:space="preserve"> Students may </w:t>
      </w:r>
      <w:r w:rsidRPr="003E65F6">
        <w:rPr>
          <w:rStyle w:val="BodyTextChar"/>
          <w:rFonts w:cs="Times New Roman"/>
          <w:sz w:val="22"/>
          <w:szCs w:val="22"/>
        </w:rPr>
        <w:t>enter the classrooms at 8:30. Our morning announcements are</w:t>
      </w:r>
      <w:r w:rsidR="00C802D7" w:rsidRPr="003E65F6">
        <w:rPr>
          <w:rStyle w:val="BodyTextChar"/>
          <w:rFonts w:cs="Times New Roman"/>
          <w:sz w:val="22"/>
          <w:szCs w:val="22"/>
        </w:rPr>
        <w:t xml:space="preserve"> </w:t>
      </w:r>
      <w:r w:rsidRPr="003E65F6">
        <w:rPr>
          <w:rStyle w:val="BodyTextChar"/>
          <w:rFonts w:cs="Times New Roman"/>
          <w:sz w:val="22"/>
          <w:szCs w:val="22"/>
        </w:rPr>
        <w:t>aired live on FTV and will begin promptly at the 8:40 bell.  Classroom instruction will begin promptly</w:t>
      </w:r>
      <w:r w:rsidR="00C802D7" w:rsidRPr="003E65F6">
        <w:rPr>
          <w:rStyle w:val="BodyTextChar"/>
          <w:rFonts w:cs="Times New Roman"/>
          <w:sz w:val="22"/>
          <w:szCs w:val="22"/>
        </w:rPr>
        <w:t xml:space="preserve"> at 8:45</w:t>
      </w:r>
      <w:r w:rsidR="00C802D7" w:rsidRPr="003E65F6">
        <w:rPr>
          <w:rFonts w:ascii="Times New Roman" w:hAnsi="Times New Roman"/>
          <w:spacing w:val="19"/>
        </w:rPr>
        <w:t>.</w:t>
      </w:r>
    </w:p>
    <w:p w14:paraId="49830449" w14:textId="3FF71494" w:rsidR="004F4462" w:rsidRDefault="004F4462" w:rsidP="002D2F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kern w:val="1"/>
          <w:sz w:val="21"/>
          <w:szCs w:val="21"/>
          <w:u w:val="single"/>
        </w:rPr>
      </w:pPr>
    </w:p>
    <w:p w14:paraId="6D57D7F1" w14:textId="1981CAB1" w:rsidR="00264FF4" w:rsidRPr="003E65F6" w:rsidRDefault="00264FF4" w:rsidP="002D2F72">
      <w:pPr>
        <w:widowControl w:val="0"/>
        <w:autoSpaceDE w:val="0"/>
        <w:autoSpaceDN w:val="0"/>
        <w:adjustRightInd w:val="0"/>
        <w:spacing w:before="49" w:after="0" w:line="240" w:lineRule="auto"/>
        <w:jc w:val="center"/>
        <w:rPr>
          <w:rFonts w:ascii="TimesNewRomanPSMT" w:hAnsi="TimesNewRomanPSMT" w:cs="TimesNewRomanPSMT"/>
          <w:kern w:val="1"/>
          <w:sz w:val="24"/>
          <w:szCs w:val="24"/>
        </w:rPr>
      </w:pPr>
      <w:r w:rsidRPr="003E65F6">
        <w:rPr>
          <w:rFonts w:ascii="TimesNewRomanPSMT" w:hAnsi="TimesNewRomanPSMT" w:cs="TimesNewRomanPSMT"/>
          <w:b/>
          <w:bCs/>
          <w:spacing w:val="1"/>
          <w:kern w:val="1"/>
          <w:sz w:val="24"/>
          <w:szCs w:val="24"/>
          <w:u w:val="thick"/>
        </w:rPr>
        <w:t>YMCA</w:t>
      </w:r>
      <w:r w:rsidRPr="003E65F6">
        <w:rPr>
          <w:rFonts w:ascii="TimesNewRomanPSMT" w:hAnsi="TimesNewRomanPSMT" w:cs="TimesNewRomanPSMT"/>
          <w:b/>
          <w:bCs/>
          <w:spacing w:val="19"/>
          <w:kern w:val="1"/>
          <w:sz w:val="24"/>
          <w:szCs w:val="24"/>
          <w:u w:val="thick"/>
        </w:rPr>
        <w:t xml:space="preserve"> </w:t>
      </w:r>
      <w:r w:rsidRPr="003E65F6">
        <w:rPr>
          <w:rFonts w:ascii="TimesNewRomanPSMT" w:hAnsi="TimesNewRomanPSMT" w:cs="TimesNewRomanPSMT"/>
          <w:b/>
          <w:bCs/>
          <w:kern w:val="1"/>
          <w:sz w:val="24"/>
          <w:szCs w:val="24"/>
          <w:u w:val="thick"/>
        </w:rPr>
        <w:t>Before</w:t>
      </w:r>
      <w:r w:rsidRPr="003E65F6">
        <w:rPr>
          <w:rFonts w:ascii="TimesNewRomanPSMT" w:hAnsi="TimesNewRomanPSMT" w:cs="TimesNewRomanPSMT"/>
          <w:b/>
          <w:bCs/>
          <w:spacing w:val="21"/>
          <w:kern w:val="1"/>
          <w:sz w:val="24"/>
          <w:szCs w:val="24"/>
          <w:u w:val="thick"/>
        </w:rPr>
        <w:t xml:space="preserve"> </w:t>
      </w:r>
      <w:r w:rsidRPr="003E65F6">
        <w:rPr>
          <w:rFonts w:ascii="TimesNewRomanPSMT" w:hAnsi="TimesNewRomanPSMT" w:cs="TimesNewRomanPSMT"/>
          <w:b/>
          <w:bCs/>
          <w:kern w:val="1"/>
          <w:sz w:val="24"/>
          <w:szCs w:val="24"/>
          <w:u w:val="thick"/>
        </w:rPr>
        <w:t>and</w:t>
      </w:r>
      <w:r w:rsidRPr="003E65F6">
        <w:rPr>
          <w:rFonts w:ascii="TimesNewRomanPSMT" w:hAnsi="TimesNewRomanPSMT" w:cs="TimesNewRomanPSMT"/>
          <w:b/>
          <w:bCs/>
          <w:spacing w:val="23"/>
          <w:kern w:val="1"/>
          <w:sz w:val="24"/>
          <w:szCs w:val="24"/>
          <w:u w:val="thick"/>
        </w:rPr>
        <w:t xml:space="preserve"> </w:t>
      </w:r>
      <w:r w:rsidRPr="003E65F6">
        <w:rPr>
          <w:rFonts w:ascii="TimesNewRomanPSMT" w:hAnsi="TimesNewRomanPSMT" w:cs="TimesNewRomanPSMT"/>
          <w:b/>
          <w:bCs/>
          <w:kern w:val="1"/>
          <w:sz w:val="24"/>
          <w:szCs w:val="24"/>
          <w:u w:val="thick"/>
        </w:rPr>
        <w:t>After</w:t>
      </w:r>
      <w:r w:rsidRPr="003E65F6">
        <w:rPr>
          <w:rFonts w:ascii="TimesNewRomanPSMT" w:hAnsi="TimesNewRomanPSMT" w:cs="TimesNewRomanPSMT"/>
          <w:b/>
          <w:bCs/>
          <w:spacing w:val="21"/>
          <w:kern w:val="1"/>
          <w:sz w:val="24"/>
          <w:szCs w:val="24"/>
          <w:u w:val="thick"/>
        </w:rPr>
        <w:t xml:space="preserve"> </w:t>
      </w:r>
      <w:r w:rsidRPr="003E65F6">
        <w:rPr>
          <w:rFonts w:ascii="TimesNewRomanPSMT" w:hAnsi="TimesNewRomanPSMT" w:cs="TimesNewRomanPSMT"/>
          <w:b/>
          <w:bCs/>
          <w:kern w:val="1"/>
          <w:sz w:val="24"/>
          <w:szCs w:val="24"/>
          <w:u w:val="thick"/>
        </w:rPr>
        <w:t>School</w:t>
      </w:r>
      <w:r w:rsidRPr="003E65F6">
        <w:rPr>
          <w:rFonts w:ascii="TimesNewRomanPSMT" w:hAnsi="TimesNewRomanPSMT" w:cs="TimesNewRomanPSMT"/>
          <w:b/>
          <w:bCs/>
          <w:spacing w:val="21"/>
          <w:kern w:val="1"/>
          <w:sz w:val="24"/>
          <w:szCs w:val="24"/>
          <w:u w:val="thick"/>
        </w:rPr>
        <w:t xml:space="preserve"> </w:t>
      </w:r>
      <w:r w:rsidRPr="003E65F6">
        <w:rPr>
          <w:rFonts w:ascii="TimesNewRomanPSMT" w:hAnsi="TimesNewRomanPSMT" w:cs="TimesNewRomanPSMT"/>
          <w:b/>
          <w:bCs/>
          <w:kern w:val="1"/>
          <w:sz w:val="24"/>
          <w:szCs w:val="24"/>
          <w:u w:val="thick"/>
        </w:rPr>
        <w:t>Care</w:t>
      </w:r>
    </w:p>
    <w:p w14:paraId="37AB46CA" w14:textId="40C7970A" w:rsidR="00D617EC" w:rsidRDefault="00264FF4" w:rsidP="00D617EC">
      <w:pPr>
        <w:widowControl w:val="0"/>
        <w:autoSpaceDE w:val="0"/>
        <w:autoSpaceDN w:val="0"/>
        <w:adjustRightInd w:val="0"/>
        <w:spacing w:before="13" w:after="0" w:line="248" w:lineRule="auto"/>
        <w:jc w:val="center"/>
        <w:rPr>
          <w:rFonts w:ascii="TimesNewRomanPSMT" w:hAnsi="TimesNewRomanPSMT" w:cs="TimesNewRomanPSMT"/>
          <w:spacing w:val="16"/>
          <w:kern w:val="1"/>
        </w:rPr>
      </w:pPr>
      <w:r w:rsidRPr="003E65F6">
        <w:rPr>
          <w:rFonts w:ascii="TimesNewRomanPSMT" w:hAnsi="TimesNewRomanPSMT" w:cs="TimesNewRomanPSMT"/>
          <w:kern w:val="1"/>
        </w:rPr>
        <w:t>Call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="00D617EC">
        <w:rPr>
          <w:rFonts w:ascii="TimesNewRomanPSMT" w:hAnsi="TimesNewRomanPSMT" w:cs="TimesNewRomanPSMT"/>
          <w:spacing w:val="16"/>
          <w:kern w:val="1"/>
        </w:rPr>
        <w:t>727-</w:t>
      </w:r>
      <w:r w:rsidRPr="003E65F6">
        <w:rPr>
          <w:rFonts w:ascii="TimesNewRomanPSMT" w:hAnsi="TimesNewRomanPSMT" w:cs="TimesNewRomanPSMT"/>
          <w:kern w:val="1"/>
        </w:rPr>
        <w:t>467-9622</w:t>
      </w:r>
      <w:r w:rsidRPr="003E65F6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for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 xml:space="preserve">information. </w:t>
      </w:r>
      <w:r w:rsidRPr="003E65F6">
        <w:rPr>
          <w:rFonts w:ascii="TimesNewRomanPSMT" w:hAnsi="TimesNewRomanPSMT" w:cs="TimesNewRomanPSMT"/>
          <w:spacing w:val="31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Before</w:t>
      </w:r>
      <w:r w:rsidRPr="003E65F6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school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care</w:t>
      </w:r>
      <w:r w:rsidRPr="003E65F6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begins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at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6:30</w:t>
      </w:r>
      <w:r w:rsidRPr="003E65F6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a.m.</w:t>
      </w:r>
    </w:p>
    <w:p w14:paraId="5E043B4D" w14:textId="2990EB9A" w:rsidR="00264FF4" w:rsidRPr="003E65F6" w:rsidRDefault="00264FF4" w:rsidP="00D617EC">
      <w:pPr>
        <w:widowControl w:val="0"/>
        <w:autoSpaceDE w:val="0"/>
        <w:autoSpaceDN w:val="0"/>
        <w:adjustRightInd w:val="0"/>
        <w:spacing w:before="13" w:after="0" w:line="248" w:lineRule="auto"/>
        <w:jc w:val="center"/>
        <w:rPr>
          <w:rFonts w:ascii="TimesNewRomanPSMT" w:hAnsi="TimesNewRomanPSMT" w:cs="TimesNewRomanPSMT"/>
          <w:kern w:val="1"/>
        </w:rPr>
      </w:pPr>
      <w:r w:rsidRPr="003E65F6">
        <w:rPr>
          <w:rFonts w:ascii="TimesNewRomanPSMT" w:hAnsi="TimesNewRomanPSMT" w:cs="TimesNewRomanPSMT"/>
          <w:kern w:val="1"/>
        </w:rPr>
        <w:t>After</w:t>
      </w:r>
      <w:r w:rsidRPr="003E65F6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school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care</w:t>
      </w:r>
      <w:r w:rsidRPr="003E65F6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is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available</w:t>
      </w:r>
      <w:r w:rsidRPr="003E65F6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until</w:t>
      </w:r>
      <w:r w:rsidR="00D617EC">
        <w:rPr>
          <w:rFonts w:ascii="TimesNewRomanPSMT" w:hAnsi="TimesNewRomanPSMT" w:cs="TimesNewRomanPSMT"/>
          <w:spacing w:val="78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6:00</w:t>
      </w:r>
      <w:r w:rsidRPr="003E65F6">
        <w:rPr>
          <w:rFonts w:ascii="TimesNewRomanPSMT" w:hAnsi="TimesNewRomanPSMT" w:cs="TimesNewRomanPSMT"/>
          <w:spacing w:val="26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p.m.</w:t>
      </w:r>
    </w:p>
    <w:p w14:paraId="4983044A" w14:textId="6EB16302" w:rsidR="00994B9E" w:rsidRPr="003E65F6" w:rsidRDefault="00D617EC" w:rsidP="002D2F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kern w:val="1"/>
          <w:u w:val="single"/>
        </w:rPr>
      </w:pPr>
      <w:r>
        <w:rPr>
          <w:rFonts w:ascii="TimesNewRomanPSMT" w:hAnsi="TimesNewRomanPSMT" w:cs="TimesNewRomanPSMT"/>
          <w:b/>
          <w:bCs/>
          <w:noProof/>
          <w:kern w:val="1"/>
          <w:sz w:val="21"/>
          <w:szCs w:val="21"/>
          <w:u w:val="single"/>
        </w:rPr>
        <mc:AlternateContent>
          <mc:Choice Requires="wpg">
            <w:drawing>
              <wp:anchor distT="0" distB="0" distL="114300" distR="114300" simplePos="0" relativeHeight="251663363" behindDoc="0" locked="0" layoutInCell="1" allowOverlap="1" wp14:anchorId="13A96B2E" wp14:editId="6520E4C8">
                <wp:simplePos x="0" y="0"/>
                <wp:positionH relativeFrom="column">
                  <wp:posOffset>88900</wp:posOffset>
                </wp:positionH>
                <wp:positionV relativeFrom="paragraph">
                  <wp:posOffset>10160</wp:posOffset>
                </wp:positionV>
                <wp:extent cx="6723380" cy="5195570"/>
                <wp:effectExtent l="0" t="0" r="1270" b="508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3380" cy="5195570"/>
                          <a:chOff x="0" y="0"/>
                          <a:chExt cx="6723380" cy="5195570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0"/>
                            <a:ext cx="6723380" cy="5195570"/>
                            <a:chOff x="0" y="0"/>
                            <a:chExt cx="6723380" cy="5195570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6" descr="Diagram&#10;&#10;Description generated with high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723380" cy="51955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9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0300" y="2286000"/>
                              <a:ext cx="1955800" cy="939800"/>
                            </a:xfrm>
                            <a:custGeom>
                              <a:avLst/>
                              <a:gdLst>
                                <a:gd name="connsiteX0" fmla="*/ 0 w 1695450"/>
                                <a:gd name="connsiteY0" fmla="*/ 0 h 1035050"/>
                                <a:gd name="connsiteX1" fmla="*/ 1695450 w 1695450"/>
                                <a:gd name="connsiteY1" fmla="*/ 0 h 1035050"/>
                                <a:gd name="connsiteX2" fmla="*/ 1695450 w 1695450"/>
                                <a:gd name="connsiteY2" fmla="*/ 1035050 h 1035050"/>
                                <a:gd name="connsiteX3" fmla="*/ 0 w 1695450"/>
                                <a:gd name="connsiteY3" fmla="*/ 1035050 h 1035050"/>
                                <a:gd name="connsiteX4" fmla="*/ 0 w 1695450"/>
                                <a:gd name="connsiteY4" fmla="*/ 0 h 1035050"/>
                                <a:gd name="connsiteX0" fmla="*/ 0 w 1695450"/>
                                <a:gd name="connsiteY0" fmla="*/ 0 h 1035050"/>
                                <a:gd name="connsiteX1" fmla="*/ 1695450 w 1695450"/>
                                <a:gd name="connsiteY1" fmla="*/ 0 h 1035050"/>
                                <a:gd name="connsiteX2" fmla="*/ 1060450 w 1695450"/>
                                <a:gd name="connsiteY2" fmla="*/ 889000 h 1035050"/>
                                <a:gd name="connsiteX3" fmla="*/ 0 w 1695450"/>
                                <a:gd name="connsiteY3" fmla="*/ 1035050 h 1035050"/>
                                <a:gd name="connsiteX4" fmla="*/ 0 w 1695450"/>
                                <a:gd name="connsiteY4" fmla="*/ 0 h 1035050"/>
                                <a:gd name="connsiteX0" fmla="*/ 0 w 1695450"/>
                                <a:gd name="connsiteY0" fmla="*/ 0 h 1035050"/>
                                <a:gd name="connsiteX1" fmla="*/ 1695450 w 1695450"/>
                                <a:gd name="connsiteY1" fmla="*/ 0 h 1035050"/>
                                <a:gd name="connsiteX2" fmla="*/ 1060450 w 1695450"/>
                                <a:gd name="connsiteY2" fmla="*/ 889000 h 1035050"/>
                                <a:gd name="connsiteX3" fmla="*/ 0 w 1695450"/>
                                <a:gd name="connsiteY3" fmla="*/ 1035050 h 1035050"/>
                                <a:gd name="connsiteX4" fmla="*/ 0 w 1695450"/>
                                <a:gd name="connsiteY4" fmla="*/ 0 h 1035050"/>
                                <a:gd name="connsiteX0" fmla="*/ 0 w 1814266"/>
                                <a:gd name="connsiteY0" fmla="*/ 0 h 1035050"/>
                                <a:gd name="connsiteX1" fmla="*/ 1695450 w 1814266"/>
                                <a:gd name="connsiteY1" fmla="*/ 0 h 1035050"/>
                                <a:gd name="connsiteX2" fmla="*/ 1625600 w 1814266"/>
                                <a:gd name="connsiteY2" fmla="*/ 482600 h 1035050"/>
                                <a:gd name="connsiteX3" fmla="*/ 1060450 w 1814266"/>
                                <a:gd name="connsiteY3" fmla="*/ 889000 h 1035050"/>
                                <a:gd name="connsiteX4" fmla="*/ 0 w 1814266"/>
                                <a:gd name="connsiteY4" fmla="*/ 1035050 h 1035050"/>
                                <a:gd name="connsiteX5" fmla="*/ 0 w 1814266"/>
                                <a:gd name="connsiteY5" fmla="*/ 0 h 1035050"/>
                                <a:gd name="connsiteX0" fmla="*/ 0 w 1831671"/>
                                <a:gd name="connsiteY0" fmla="*/ 0 h 1035050"/>
                                <a:gd name="connsiteX1" fmla="*/ 1695450 w 1831671"/>
                                <a:gd name="connsiteY1" fmla="*/ 0 h 1035050"/>
                                <a:gd name="connsiteX2" fmla="*/ 1682752 w 1831671"/>
                                <a:gd name="connsiteY2" fmla="*/ 533400 h 1035050"/>
                                <a:gd name="connsiteX3" fmla="*/ 1060450 w 1831671"/>
                                <a:gd name="connsiteY3" fmla="*/ 889000 h 1035050"/>
                                <a:gd name="connsiteX4" fmla="*/ 0 w 1831671"/>
                                <a:gd name="connsiteY4" fmla="*/ 1035050 h 1035050"/>
                                <a:gd name="connsiteX5" fmla="*/ 0 w 1831671"/>
                                <a:gd name="connsiteY5" fmla="*/ 0 h 1035050"/>
                                <a:gd name="connsiteX0" fmla="*/ 0 w 1831671"/>
                                <a:gd name="connsiteY0" fmla="*/ 0 h 908050"/>
                                <a:gd name="connsiteX1" fmla="*/ 1695450 w 1831671"/>
                                <a:gd name="connsiteY1" fmla="*/ 0 h 908050"/>
                                <a:gd name="connsiteX2" fmla="*/ 1682752 w 1831671"/>
                                <a:gd name="connsiteY2" fmla="*/ 533400 h 908050"/>
                                <a:gd name="connsiteX3" fmla="*/ 1060450 w 1831671"/>
                                <a:gd name="connsiteY3" fmla="*/ 889000 h 908050"/>
                                <a:gd name="connsiteX4" fmla="*/ 50809 w 1831671"/>
                                <a:gd name="connsiteY4" fmla="*/ 908050 h 908050"/>
                                <a:gd name="connsiteX5" fmla="*/ 0 w 1831671"/>
                                <a:gd name="connsiteY5" fmla="*/ 0 h 908050"/>
                                <a:gd name="connsiteX0" fmla="*/ 0 w 1831671"/>
                                <a:gd name="connsiteY0" fmla="*/ 0 h 889000"/>
                                <a:gd name="connsiteX1" fmla="*/ 1695450 w 1831671"/>
                                <a:gd name="connsiteY1" fmla="*/ 0 h 889000"/>
                                <a:gd name="connsiteX2" fmla="*/ 1682752 w 1831671"/>
                                <a:gd name="connsiteY2" fmla="*/ 533400 h 889000"/>
                                <a:gd name="connsiteX3" fmla="*/ 1060450 w 1831671"/>
                                <a:gd name="connsiteY3" fmla="*/ 889000 h 889000"/>
                                <a:gd name="connsiteX4" fmla="*/ 100583 w 1831671"/>
                                <a:gd name="connsiteY4" fmla="*/ 844550 h 889000"/>
                                <a:gd name="connsiteX5" fmla="*/ 0 w 1831671"/>
                                <a:gd name="connsiteY5" fmla="*/ 0 h 889000"/>
                                <a:gd name="connsiteX0" fmla="*/ 0 w 1831671"/>
                                <a:gd name="connsiteY0" fmla="*/ 0 h 889000"/>
                                <a:gd name="connsiteX1" fmla="*/ 1695450 w 1831671"/>
                                <a:gd name="connsiteY1" fmla="*/ 0 h 889000"/>
                                <a:gd name="connsiteX2" fmla="*/ 1682752 w 1831671"/>
                                <a:gd name="connsiteY2" fmla="*/ 533400 h 889000"/>
                                <a:gd name="connsiteX3" fmla="*/ 1060450 w 1831671"/>
                                <a:gd name="connsiteY3" fmla="*/ 889000 h 889000"/>
                                <a:gd name="connsiteX4" fmla="*/ 57901 w 1831671"/>
                                <a:gd name="connsiteY4" fmla="*/ 774700 h 889000"/>
                                <a:gd name="connsiteX5" fmla="*/ 0 w 1831671"/>
                                <a:gd name="connsiteY5" fmla="*/ 0 h 889000"/>
                                <a:gd name="connsiteX0" fmla="*/ 0 w 1781488"/>
                                <a:gd name="connsiteY0" fmla="*/ 0 h 901178"/>
                                <a:gd name="connsiteX1" fmla="*/ 1645267 w 1781488"/>
                                <a:gd name="connsiteY1" fmla="*/ 12178 h 901178"/>
                                <a:gd name="connsiteX2" fmla="*/ 1632569 w 1781488"/>
                                <a:gd name="connsiteY2" fmla="*/ 545578 h 901178"/>
                                <a:gd name="connsiteX3" fmla="*/ 1010267 w 1781488"/>
                                <a:gd name="connsiteY3" fmla="*/ 901178 h 901178"/>
                                <a:gd name="connsiteX4" fmla="*/ 7718 w 1781488"/>
                                <a:gd name="connsiteY4" fmla="*/ 786878 h 901178"/>
                                <a:gd name="connsiteX5" fmla="*/ 0 w 1781488"/>
                                <a:gd name="connsiteY5" fmla="*/ 0 h 901178"/>
                                <a:gd name="connsiteX0" fmla="*/ 126792 w 1908280"/>
                                <a:gd name="connsiteY0" fmla="*/ 0 h 901178"/>
                                <a:gd name="connsiteX1" fmla="*/ 1772059 w 1908280"/>
                                <a:gd name="connsiteY1" fmla="*/ 12178 h 901178"/>
                                <a:gd name="connsiteX2" fmla="*/ 1759361 w 1908280"/>
                                <a:gd name="connsiteY2" fmla="*/ 545578 h 901178"/>
                                <a:gd name="connsiteX3" fmla="*/ 1137059 w 1908280"/>
                                <a:gd name="connsiteY3" fmla="*/ 901178 h 901178"/>
                                <a:gd name="connsiteX4" fmla="*/ 134510 w 1908280"/>
                                <a:gd name="connsiteY4" fmla="*/ 786878 h 901178"/>
                                <a:gd name="connsiteX5" fmla="*/ 107973 w 1908280"/>
                                <a:gd name="connsiteY5" fmla="*/ 432322 h 901178"/>
                                <a:gd name="connsiteX6" fmla="*/ 126792 w 1908280"/>
                                <a:gd name="connsiteY6" fmla="*/ 0 h 901178"/>
                                <a:gd name="connsiteX0" fmla="*/ 126792 w 1911757"/>
                                <a:gd name="connsiteY0" fmla="*/ 0 h 901178"/>
                                <a:gd name="connsiteX1" fmla="*/ 1772059 w 1911757"/>
                                <a:gd name="connsiteY1" fmla="*/ 12178 h 901178"/>
                                <a:gd name="connsiteX2" fmla="*/ 1806656 w 1911757"/>
                                <a:gd name="connsiteY2" fmla="*/ 292274 h 901178"/>
                                <a:gd name="connsiteX3" fmla="*/ 1759361 w 1911757"/>
                                <a:gd name="connsiteY3" fmla="*/ 545578 h 901178"/>
                                <a:gd name="connsiteX4" fmla="*/ 1137059 w 1911757"/>
                                <a:gd name="connsiteY4" fmla="*/ 901178 h 901178"/>
                                <a:gd name="connsiteX5" fmla="*/ 134510 w 1911757"/>
                                <a:gd name="connsiteY5" fmla="*/ 786878 h 901178"/>
                                <a:gd name="connsiteX6" fmla="*/ 107973 w 1911757"/>
                                <a:gd name="connsiteY6" fmla="*/ 432322 h 901178"/>
                                <a:gd name="connsiteX7" fmla="*/ 126792 w 1911757"/>
                                <a:gd name="connsiteY7" fmla="*/ 0 h 901178"/>
                                <a:gd name="connsiteX0" fmla="*/ 126792 w 1911757"/>
                                <a:gd name="connsiteY0" fmla="*/ 0 h 901178"/>
                                <a:gd name="connsiteX1" fmla="*/ 1772059 w 1911757"/>
                                <a:gd name="connsiteY1" fmla="*/ 12178 h 901178"/>
                                <a:gd name="connsiteX2" fmla="*/ 1806656 w 1911757"/>
                                <a:gd name="connsiteY2" fmla="*/ 292274 h 901178"/>
                                <a:gd name="connsiteX3" fmla="*/ 1727990 w 1911757"/>
                                <a:gd name="connsiteY3" fmla="*/ 533400 h 901178"/>
                                <a:gd name="connsiteX4" fmla="*/ 1137059 w 1911757"/>
                                <a:gd name="connsiteY4" fmla="*/ 901178 h 901178"/>
                                <a:gd name="connsiteX5" fmla="*/ 134510 w 1911757"/>
                                <a:gd name="connsiteY5" fmla="*/ 786878 h 901178"/>
                                <a:gd name="connsiteX6" fmla="*/ 107973 w 1911757"/>
                                <a:gd name="connsiteY6" fmla="*/ 432322 h 901178"/>
                                <a:gd name="connsiteX7" fmla="*/ 126792 w 1911757"/>
                                <a:gd name="connsiteY7" fmla="*/ 0 h 901178"/>
                                <a:gd name="connsiteX0" fmla="*/ 126792 w 1911757"/>
                                <a:gd name="connsiteY0" fmla="*/ 0 h 901178"/>
                                <a:gd name="connsiteX1" fmla="*/ 1772059 w 1911757"/>
                                <a:gd name="connsiteY1" fmla="*/ 12178 h 901178"/>
                                <a:gd name="connsiteX2" fmla="*/ 1806656 w 1911757"/>
                                <a:gd name="connsiteY2" fmla="*/ 292274 h 901178"/>
                                <a:gd name="connsiteX3" fmla="*/ 1727990 w 1911757"/>
                                <a:gd name="connsiteY3" fmla="*/ 533400 h 901178"/>
                                <a:gd name="connsiteX4" fmla="*/ 1137059 w 1911757"/>
                                <a:gd name="connsiteY4" fmla="*/ 901178 h 901178"/>
                                <a:gd name="connsiteX5" fmla="*/ 134510 w 1911757"/>
                                <a:gd name="connsiteY5" fmla="*/ 786878 h 901178"/>
                                <a:gd name="connsiteX6" fmla="*/ 107973 w 1911757"/>
                                <a:gd name="connsiteY6" fmla="*/ 432322 h 901178"/>
                                <a:gd name="connsiteX7" fmla="*/ 126792 w 1911757"/>
                                <a:gd name="connsiteY7" fmla="*/ 0 h 901178"/>
                                <a:gd name="connsiteX0" fmla="*/ 126792 w 1911757"/>
                                <a:gd name="connsiteY0" fmla="*/ 0 h 901178"/>
                                <a:gd name="connsiteX1" fmla="*/ 1772059 w 1911757"/>
                                <a:gd name="connsiteY1" fmla="*/ 12178 h 901178"/>
                                <a:gd name="connsiteX2" fmla="*/ 1806656 w 1911757"/>
                                <a:gd name="connsiteY2" fmla="*/ 292274 h 901178"/>
                                <a:gd name="connsiteX3" fmla="*/ 1725412 w 1911757"/>
                                <a:gd name="connsiteY3" fmla="*/ 359253 h 901178"/>
                                <a:gd name="connsiteX4" fmla="*/ 1727990 w 1911757"/>
                                <a:gd name="connsiteY4" fmla="*/ 533400 h 901178"/>
                                <a:gd name="connsiteX5" fmla="*/ 1137059 w 1911757"/>
                                <a:gd name="connsiteY5" fmla="*/ 901178 h 901178"/>
                                <a:gd name="connsiteX6" fmla="*/ 134510 w 1911757"/>
                                <a:gd name="connsiteY6" fmla="*/ 786878 h 901178"/>
                                <a:gd name="connsiteX7" fmla="*/ 107973 w 1911757"/>
                                <a:gd name="connsiteY7" fmla="*/ 432322 h 901178"/>
                                <a:gd name="connsiteX8" fmla="*/ 126792 w 1911757"/>
                                <a:gd name="connsiteY8" fmla="*/ 0 h 901178"/>
                                <a:gd name="connsiteX0" fmla="*/ 126792 w 1911757"/>
                                <a:gd name="connsiteY0" fmla="*/ 0 h 901178"/>
                                <a:gd name="connsiteX1" fmla="*/ 1772059 w 1911757"/>
                                <a:gd name="connsiteY1" fmla="*/ 12178 h 901178"/>
                                <a:gd name="connsiteX2" fmla="*/ 1806656 w 1911757"/>
                                <a:gd name="connsiteY2" fmla="*/ 292274 h 901178"/>
                                <a:gd name="connsiteX3" fmla="*/ 1725412 w 1911757"/>
                                <a:gd name="connsiteY3" fmla="*/ 359253 h 901178"/>
                                <a:gd name="connsiteX4" fmla="*/ 1753087 w 1911757"/>
                                <a:gd name="connsiteY4" fmla="*/ 569934 h 901178"/>
                                <a:gd name="connsiteX5" fmla="*/ 1137059 w 1911757"/>
                                <a:gd name="connsiteY5" fmla="*/ 901178 h 901178"/>
                                <a:gd name="connsiteX6" fmla="*/ 134510 w 1911757"/>
                                <a:gd name="connsiteY6" fmla="*/ 786878 h 901178"/>
                                <a:gd name="connsiteX7" fmla="*/ 107973 w 1911757"/>
                                <a:gd name="connsiteY7" fmla="*/ 432322 h 901178"/>
                                <a:gd name="connsiteX8" fmla="*/ 126792 w 1911757"/>
                                <a:gd name="connsiteY8" fmla="*/ 0 h 901178"/>
                                <a:gd name="connsiteX0" fmla="*/ 126792 w 1911757"/>
                                <a:gd name="connsiteY0" fmla="*/ 0 h 901178"/>
                                <a:gd name="connsiteX1" fmla="*/ 1772059 w 1911757"/>
                                <a:gd name="connsiteY1" fmla="*/ 12178 h 901178"/>
                                <a:gd name="connsiteX2" fmla="*/ 1806656 w 1911757"/>
                                <a:gd name="connsiteY2" fmla="*/ 292274 h 901178"/>
                                <a:gd name="connsiteX3" fmla="*/ 1725412 w 1911757"/>
                                <a:gd name="connsiteY3" fmla="*/ 359253 h 901178"/>
                                <a:gd name="connsiteX4" fmla="*/ 1750509 w 1911757"/>
                                <a:gd name="connsiteY4" fmla="*/ 474945 h 901178"/>
                                <a:gd name="connsiteX5" fmla="*/ 1753087 w 1911757"/>
                                <a:gd name="connsiteY5" fmla="*/ 569934 h 901178"/>
                                <a:gd name="connsiteX6" fmla="*/ 1137059 w 1911757"/>
                                <a:gd name="connsiteY6" fmla="*/ 901178 h 901178"/>
                                <a:gd name="connsiteX7" fmla="*/ 134510 w 1911757"/>
                                <a:gd name="connsiteY7" fmla="*/ 786878 h 901178"/>
                                <a:gd name="connsiteX8" fmla="*/ 107973 w 1911757"/>
                                <a:gd name="connsiteY8" fmla="*/ 432322 h 901178"/>
                                <a:gd name="connsiteX9" fmla="*/ 126792 w 1911757"/>
                                <a:gd name="connsiteY9" fmla="*/ 0 h 901178"/>
                                <a:gd name="connsiteX0" fmla="*/ 126792 w 1911757"/>
                                <a:gd name="connsiteY0" fmla="*/ 0 h 901178"/>
                                <a:gd name="connsiteX1" fmla="*/ 1772059 w 1911757"/>
                                <a:gd name="connsiteY1" fmla="*/ 12178 h 901178"/>
                                <a:gd name="connsiteX2" fmla="*/ 1806656 w 1911757"/>
                                <a:gd name="connsiteY2" fmla="*/ 292274 h 901178"/>
                                <a:gd name="connsiteX3" fmla="*/ 1725412 w 1911757"/>
                                <a:gd name="connsiteY3" fmla="*/ 359253 h 901178"/>
                                <a:gd name="connsiteX4" fmla="*/ 1769332 w 1911757"/>
                                <a:gd name="connsiteY4" fmla="*/ 468856 h 901178"/>
                                <a:gd name="connsiteX5" fmla="*/ 1753087 w 1911757"/>
                                <a:gd name="connsiteY5" fmla="*/ 569934 h 901178"/>
                                <a:gd name="connsiteX6" fmla="*/ 1137059 w 1911757"/>
                                <a:gd name="connsiteY6" fmla="*/ 901178 h 901178"/>
                                <a:gd name="connsiteX7" fmla="*/ 134510 w 1911757"/>
                                <a:gd name="connsiteY7" fmla="*/ 786878 h 901178"/>
                                <a:gd name="connsiteX8" fmla="*/ 107973 w 1911757"/>
                                <a:gd name="connsiteY8" fmla="*/ 432322 h 901178"/>
                                <a:gd name="connsiteX9" fmla="*/ 126792 w 1911757"/>
                                <a:gd name="connsiteY9" fmla="*/ 0 h 901178"/>
                                <a:gd name="connsiteX0" fmla="*/ 126792 w 1911757"/>
                                <a:gd name="connsiteY0" fmla="*/ 0 h 901178"/>
                                <a:gd name="connsiteX1" fmla="*/ 1772059 w 1911757"/>
                                <a:gd name="connsiteY1" fmla="*/ 12178 h 901178"/>
                                <a:gd name="connsiteX2" fmla="*/ 1806656 w 1911757"/>
                                <a:gd name="connsiteY2" fmla="*/ 292274 h 901178"/>
                                <a:gd name="connsiteX3" fmla="*/ 1725412 w 1911757"/>
                                <a:gd name="connsiteY3" fmla="*/ 359253 h 901178"/>
                                <a:gd name="connsiteX4" fmla="*/ 1769332 w 1911757"/>
                                <a:gd name="connsiteY4" fmla="*/ 468856 h 901178"/>
                                <a:gd name="connsiteX5" fmla="*/ 1753087 w 1911757"/>
                                <a:gd name="connsiteY5" fmla="*/ 569934 h 901178"/>
                                <a:gd name="connsiteX6" fmla="*/ 1493266 w 1911757"/>
                                <a:gd name="connsiteY6" fmla="*/ 755041 h 901178"/>
                                <a:gd name="connsiteX7" fmla="*/ 1137059 w 1911757"/>
                                <a:gd name="connsiteY7" fmla="*/ 901178 h 901178"/>
                                <a:gd name="connsiteX8" fmla="*/ 134510 w 1911757"/>
                                <a:gd name="connsiteY8" fmla="*/ 786878 h 901178"/>
                                <a:gd name="connsiteX9" fmla="*/ 107973 w 1911757"/>
                                <a:gd name="connsiteY9" fmla="*/ 432322 h 901178"/>
                                <a:gd name="connsiteX10" fmla="*/ 126792 w 1911757"/>
                                <a:gd name="connsiteY10" fmla="*/ 0 h 901178"/>
                                <a:gd name="connsiteX0" fmla="*/ 126792 w 1911757"/>
                                <a:gd name="connsiteY0" fmla="*/ 0 h 901178"/>
                                <a:gd name="connsiteX1" fmla="*/ 1772059 w 1911757"/>
                                <a:gd name="connsiteY1" fmla="*/ 12178 h 901178"/>
                                <a:gd name="connsiteX2" fmla="*/ 1806656 w 1911757"/>
                                <a:gd name="connsiteY2" fmla="*/ 292274 h 901178"/>
                                <a:gd name="connsiteX3" fmla="*/ 1725412 w 1911757"/>
                                <a:gd name="connsiteY3" fmla="*/ 359253 h 901178"/>
                                <a:gd name="connsiteX4" fmla="*/ 1769332 w 1911757"/>
                                <a:gd name="connsiteY4" fmla="*/ 468856 h 901178"/>
                                <a:gd name="connsiteX5" fmla="*/ 1753087 w 1911757"/>
                                <a:gd name="connsiteY5" fmla="*/ 569934 h 901178"/>
                                <a:gd name="connsiteX6" fmla="*/ 1493266 w 1911757"/>
                                <a:gd name="connsiteY6" fmla="*/ 755041 h 901178"/>
                                <a:gd name="connsiteX7" fmla="*/ 1137059 w 1911757"/>
                                <a:gd name="connsiteY7" fmla="*/ 901178 h 901178"/>
                                <a:gd name="connsiteX8" fmla="*/ 134510 w 1911757"/>
                                <a:gd name="connsiteY8" fmla="*/ 786878 h 901178"/>
                                <a:gd name="connsiteX9" fmla="*/ 107973 w 1911757"/>
                                <a:gd name="connsiteY9" fmla="*/ 432322 h 901178"/>
                                <a:gd name="connsiteX10" fmla="*/ 126792 w 1911757"/>
                                <a:gd name="connsiteY10" fmla="*/ 0 h 901178"/>
                                <a:gd name="connsiteX0" fmla="*/ 126792 w 1911757"/>
                                <a:gd name="connsiteY0" fmla="*/ 0 h 901178"/>
                                <a:gd name="connsiteX1" fmla="*/ 1772059 w 1911757"/>
                                <a:gd name="connsiteY1" fmla="*/ 12178 h 901178"/>
                                <a:gd name="connsiteX2" fmla="*/ 1806656 w 1911757"/>
                                <a:gd name="connsiteY2" fmla="*/ 292274 h 901178"/>
                                <a:gd name="connsiteX3" fmla="*/ 1725412 w 1911757"/>
                                <a:gd name="connsiteY3" fmla="*/ 359253 h 901178"/>
                                <a:gd name="connsiteX4" fmla="*/ 1844623 w 1911757"/>
                                <a:gd name="connsiteY4" fmla="*/ 535836 h 901178"/>
                                <a:gd name="connsiteX5" fmla="*/ 1753087 w 1911757"/>
                                <a:gd name="connsiteY5" fmla="*/ 569934 h 901178"/>
                                <a:gd name="connsiteX6" fmla="*/ 1493266 w 1911757"/>
                                <a:gd name="connsiteY6" fmla="*/ 755041 h 901178"/>
                                <a:gd name="connsiteX7" fmla="*/ 1137059 w 1911757"/>
                                <a:gd name="connsiteY7" fmla="*/ 901178 h 901178"/>
                                <a:gd name="connsiteX8" fmla="*/ 134510 w 1911757"/>
                                <a:gd name="connsiteY8" fmla="*/ 786878 h 901178"/>
                                <a:gd name="connsiteX9" fmla="*/ 107973 w 1911757"/>
                                <a:gd name="connsiteY9" fmla="*/ 432322 h 901178"/>
                                <a:gd name="connsiteX10" fmla="*/ 126792 w 1911757"/>
                                <a:gd name="connsiteY10" fmla="*/ 0 h 901178"/>
                                <a:gd name="connsiteX0" fmla="*/ 126792 w 1911757"/>
                                <a:gd name="connsiteY0" fmla="*/ 0 h 901178"/>
                                <a:gd name="connsiteX1" fmla="*/ 1772059 w 1911757"/>
                                <a:gd name="connsiteY1" fmla="*/ 12178 h 901178"/>
                                <a:gd name="connsiteX2" fmla="*/ 1806656 w 1911757"/>
                                <a:gd name="connsiteY2" fmla="*/ 292274 h 901178"/>
                                <a:gd name="connsiteX3" fmla="*/ 1725412 w 1911757"/>
                                <a:gd name="connsiteY3" fmla="*/ 359253 h 901178"/>
                                <a:gd name="connsiteX4" fmla="*/ 1863445 w 1911757"/>
                                <a:gd name="connsiteY4" fmla="*/ 602815 h 901178"/>
                                <a:gd name="connsiteX5" fmla="*/ 1753087 w 1911757"/>
                                <a:gd name="connsiteY5" fmla="*/ 569934 h 901178"/>
                                <a:gd name="connsiteX6" fmla="*/ 1493266 w 1911757"/>
                                <a:gd name="connsiteY6" fmla="*/ 755041 h 901178"/>
                                <a:gd name="connsiteX7" fmla="*/ 1137059 w 1911757"/>
                                <a:gd name="connsiteY7" fmla="*/ 901178 h 901178"/>
                                <a:gd name="connsiteX8" fmla="*/ 134510 w 1911757"/>
                                <a:gd name="connsiteY8" fmla="*/ 786878 h 901178"/>
                                <a:gd name="connsiteX9" fmla="*/ 107973 w 1911757"/>
                                <a:gd name="connsiteY9" fmla="*/ 432322 h 901178"/>
                                <a:gd name="connsiteX10" fmla="*/ 126792 w 1911757"/>
                                <a:gd name="connsiteY10" fmla="*/ 0 h 901178"/>
                                <a:gd name="connsiteX0" fmla="*/ 126792 w 1911757"/>
                                <a:gd name="connsiteY0" fmla="*/ 0 h 901178"/>
                                <a:gd name="connsiteX1" fmla="*/ 1772059 w 1911757"/>
                                <a:gd name="connsiteY1" fmla="*/ 12178 h 901178"/>
                                <a:gd name="connsiteX2" fmla="*/ 1806656 w 1911757"/>
                                <a:gd name="connsiteY2" fmla="*/ 292274 h 901178"/>
                                <a:gd name="connsiteX3" fmla="*/ 1725412 w 1911757"/>
                                <a:gd name="connsiteY3" fmla="*/ 359253 h 901178"/>
                                <a:gd name="connsiteX4" fmla="*/ 1863445 w 1911757"/>
                                <a:gd name="connsiteY4" fmla="*/ 602815 h 901178"/>
                                <a:gd name="connsiteX5" fmla="*/ 1753087 w 1911757"/>
                                <a:gd name="connsiteY5" fmla="*/ 569934 h 901178"/>
                                <a:gd name="connsiteX6" fmla="*/ 1493266 w 1911757"/>
                                <a:gd name="connsiteY6" fmla="*/ 755041 h 901178"/>
                                <a:gd name="connsiteX7" fmla="*/ 1137059 w 1911757"/>
                                <a:gd name="connsiteY7" fmla="*/ 901178 h 901178"/>
                                <a:gd name="connsiteX8" fmla="*/ 134510 w 1911757"/>
                                <a:gd name="connsiteY8" fmla="*/ 786878 h 901178"/>
                                <a:gd name="connsiteX9" fmla="*/ 107973 w 1911757"/>
                                <a:gd name="connsiteY9" fmla="*/ 432322 h 901178"/>
                                <a:gd name="connsiteX10" fmla="*/ 126792 w 1911757"/>
                                <a:gd name="connsiteY10" fmla="*/ 0 h 901178"/>
                                <a:gd name="connsiteX0" fmla="*/ 126792 w 1911757"/>
                                <a:gd name="connsiteY0" fmla="*/ 0 h 901178"/>
                                <a:gd name="connsiteX1" fmla="*/ 1772059 w 1911757"/>
                                <a:gd name="connsiteY1" fmla="*/ 12178 h 901178"/>
                                <a:gd name="connsiteX2" fmla="*/ 1806656 w 1911757"/>
                                <a:gd name="connsiteY2" fmla="*/ 292274 h 901178"/>
                                <a:gd name="connsiteX3" fmla="*/ 1725412 w 1911757"/>
                                <a:gd name="connsiteY3" fmla="*/ 359253 h 901178"/>
                                <a:gd name="connsiteX4" fmla="*/ 1875994 w 1911757"/>
                                <a:gd name="connsiteY4" fmla="*/ 566281 h 901178"/>
                                <a:gd name="connsiteX5" fmla="*/ 1753087 w 1911757"/>
                                <a:gd name="connsiteY5" fmla="*/ 569934 h 901178"/>
                                <a:gd name="connsiteX6" fmla="*/ 1493266 w 1911757"/>
                                <a:gd name="connsiteY6" fmla="*/ 755041 h 901178"/>
                                <a:gd name="connsiteX7" fmla="*/ 1137059 w 1911757"/>
                                <a:gd name="connsiteY7" fmla="*/ 901178 h 901178"/>
                                <a:gd name="connsiteX8" fmla="*/ 134510 w 1911757"/>
                                <a:gd name="connsiteY8" fmla="*/ 786878 h 901178"/>
                                <a:gd name="connsiteX9" fmla="*/ 107973 w 1911757"/>
                                <a:gd name="connsiteY9" fmla="*/ 432322 h 901178"/>
                                <a:gd name="connsiteX10" fmla="*/ 126792 w 1911757"/>
                                <a:gd name="connsiteY10" fmla="*/ 0 h 901178"/>
                                <a:gd name="connsiteX0" fmla="*/ 118510 w 1903475"/>
                                <a:gd name="connsiteY0" fmla="*/ 0 h 901178"/>
                                <a:gd name="connsiteX1" fmla="*/ 1763777 w 1903475"/>
                                <a:gd name="connsiteY1" fmla="*/ 12178 h 901178"/>
                                <a:gd name="connsiteX2" fmla="*/ 1798374 w 1903475"/>
                                <a:gd name="connsiteY2" fmla="*/ 292274 h 901178"/>
                                <a:gd name="connsiteX3" fmla="*/ 1717130 w 1903475"/>
                                <a:gd name="connsiteY3" fmla="*/ 359253 h 901178"/>
                                <a:gd name="connsiteX4" fmla="*/ 1867712 w 1903475"/>
                                <a:gd name="connsiteY4" fmla="*/ 566281 h 901178"/>
                                <a:gd name="connsiteX5" fmla="*/ 1744805 w 1903475"/>
                                <a:gd name="connsiteY5" fmla="*/ 569934 h 901178"/>
                                <a:gd name="connsiteX6" fmla="*/ 1484984 w 1903475"/>
                                <a:gd name="connsiteY6" fmla="*/ 755041 h 901178"/>
                                <a:gd name="connsiteX7" fmla="*/ 1128777 w 1903475"/>
                                <a:gd name="connsiteY7" fmla="*/ 901178 h 901178"/>
                                <a:gd name="connsiteX8" fmla="*/ 126228 w 1903475"/>
                                <a:gd name="connsiteY8" fmla="*/ 786878 h 901178"/>
                                <a:gd name="connsiteX9" fmla="*/ 131062 w 1903475"/>
                                <a:gd name="connsiteY9" fmla="*/ 432322 h 901178"/>
                                <a:gd name="connsiteX10" fmla="*/ 118510 w 1903475"/>
                                <a:gd name="connsiteY10" fmla="*/ 0 h 901178"/>
                                <a:gd name="connsiteX0" fmla="*/ 118510 w 1903475"/>
                                <a:gd name="connsiteY0" fmla="*/ 0 h 901178"/>
                                <a:gd name="connsiteX1" fmla="*/ 1763777 w 1903475"/>
                                <a:gd name="connsiteY1" fmla="*/ 12178 h 901178"/>
                                <a:gd name="connsiteX2" fmla="*/ 1798374 w 1903475"/>
                                <a:gd name="connsiteY2" fmla="*/ 292274 h 901178"/>
                                <a:gd name="connsiteX3" fmla="*/ 1717130 w 1903475"/>
                                <a:gd name="connsiteY3" fmla="*/ 359253 h 901178"/>
                                <a:gd name="connsiteX4" fmla="*/ 1867712 w 1903475"/>
                                <a:gd name="connsiteY4" fmla="*/ 566281 h 901178"/>
                                <a:gd name="connsiteX5" fmla="*/ 1744805 w 1903475"/>
                                <a:gd name="connsiteY5" fmla="*/ 569934 h 901178"/>
                                <a:gd name="connsiteX6" fmla="*/ 1484984 w 1903475"/>
                                <a:gd name="connsiteY6" fmla="*/ 755041 h 901178"/>
                                <a:gd name="connsiteX7" fmla="*/ 1128777 w 1903475"/>
                                <a:gd name="connsiteY7" fmla="*/ 901178 h 901178"/>
                                <a:gd name="connsiteX8" fmla="*/ 126228 w 1903475"/>
                                <a:gd name="connsiteY8" fmla="*/ 786878 h 901178"/>
                                <a:gd name="connsiteX9" fmla="*/ 100414 w 1903475"/>
                                <a:gd name="connsiteY9" fmla="*/ 493212 h 901178"/>
                                <a:gd name="connsiteX10" fmla="*/ 131062 w 1903475"/>
                                <a:gd name="connsiteY10" fmla="*/ 432322 h 901178"/>
                                <a:gd name="connsiteX11" fmla="*/ 118510 w 1903475"/>
                                <a:gd name="connsiteY11" fmla="*/ 0 h 901178"/>
                                <a:gd name="connsiteX0" fmla="*/ 118510 w 1903475"/>
                                <a:gd name="connsiteY0" fmla="*/ 0 h 901178"/>
                                <a:gd name="connsiteX1" fmla="*/ 1763777 w 1903475"/>
                                <a:gd name="connsiteY1" fmla="*/ 12178 h 901178"/>
                                <a:gd name="connsiteX2" fmla="*/ 1798374 w 1903475"/>
                                <a:gd name="connsiteY2" fmla="*/ 292274 h 901178"/>
                                <a:gd name="connsiteX3" fmla="*/ 1717130 w 1903475"/>
                                <a:gd name="connsiteY3" fmla="*/ 359253 h 901178"/>
                                <a:gd name="connsiteX4" fmla="*/ 1867712 w 1903475"/>
                                <a:gd name="connsiteY4" fmla="*/ 566281 h 901178"/>
                                <a:gd name="connsiteX5" fmla="*/ 1744805 w 1903475"/>
                                <a:gd name="connsiteY5" fmla="*/ 569934 h 901178"/>
                                <a:gd name="connsiteX6" fmla="*/ 1484984 w 1903475"/>
                                <a:gd name="connsiteY6" fmla="*/ 755041 h 901178"/>
                                <a:gd name="connsiteX7" fmla="*/ 1128777 w 1903475"/>
                                <a:gd name="connsiteY7" fmla="*/ 901178 h 901178"/>
                                <a:gd name="connsiteX8" fmla="*/ 126228 w 1903475"/>
                                <a:gd name="connsiteY8" fmla="*/ 786878 h 901178"/>
                                <a:gd name="connsiteX9" fmla="*/ 69035 w 1903475"/>
                                <a:gd name="connsiteY9" fmla="*/ 505390 h 901178"/>
                                <a:gd name="connsiteX10" fmla="*/ 131062 w 1903475"/>
                                <a:gd name="connsiteY10" fmla="*/ 432322 h 901178"/>
                                <a:gd name="connsiteX11" fmla="*/ 118510 w 1903475"/>
                                <a:gd name="connsiteY11" fmla="*/ 0 h 901178"/>
                                <a:gd name="connsiteX0" fmla="*/ 118510 w 1930259"/>
                                <a:gd name="connsiteY0" fmla="*/ 0 h 901178"/>
                                <a:gd name="connsiteX1" fmla="*/ 1763777 w 1930259"/>
                                <a:gd name="connsiteY1" fmla="*/ 12178 h 901178"/>
                                <a:gd name="connsiteX2" fmla="*/ 1873685 w 1930259"/>
                                <a:gd name="connsiteY2" fmla="*/ 292274 h 901178"/>
                                <a:gd name="connsiteX3" fmla="*/ 1717130 w 1930259"/>
                                <a:gd name="connsiteY3" fmla="*/ 359253 h 901178"/>
                                <a:gd name="connsiteX4" fmla="*/ 1867712 w 1930259"/>
                                <a:gd name="connsiteY4" fmla="*/ 566281 h 901178"/>
                                <a:gd name="connsiteX5" fmla="*/ 1744805 w 1930259"/>
                                <a:gd name="connsiteY5" fmla="*/ 569934 h 901178"/>
                                <a:gd name="connsiteX6" fmla="*/ 1484984 w 1930259"/>
                                <a:gd name="connsiteY6" fmla="*/ 755041 h 901178"/>
                                <a:gd name="connsiteX7" fmla="*/ 1128777 w 1930259"/>
                                <a:gd name="connsiteY7" fmla="*/ 901178 h 901178"/>
                                <a:gd name="connsiteX8" fmla="*/ 126228 w 1930259"/>
                                <a:gd name="connsiteY8" fmla="*/ 786878 h 901178"/>
                                <a:gd name="connsiteX9" fmla="*/ 69035 w 1930259"/>
                                <a:gd name="connsiteY9" fmla="*/ 505390 h 901178"/>
                                <a:gd name="connsiteX10" fmla="*/ 131062 w 1930259"/>
                                <a:gd name="connsiteY10" fmla="*/ 432322 h 901178"/>
                                <a:gd name="connsiteX11" fmla="*/ 118510 w 1930259"/>
                                <a:gd name="connsiteY11" fmla="*/ 0 h 901178"/>
                                <a:gd name="connsiteX0" fmla="*/ 121693 w 1933442"/>
                                <a:gd name="connsiteY0" fmla="*/ 0 h 901178"/>
                                <a:gd name="connsiteX1" fmla="*/ 1766960 w 1933442"/>
                                <a:gd name="connsiteY1" fmla="*/ 12178 h 901178"/>
                                <a:gd name="connsiteX2" fmla="*/ 1876868 w 1933442"/>
                                <a:gd name="connsiteY2" fmla="*/ 292274 h 901178"/>
                                <a:gd name="connsiteX3" fmla="*/ 1720313 w 1933442"/>
                                <a:gd name="connsiteY3" fmla="*/ 359253 h 901178"/>
                                <a:gd name="connsiteX4" fmla="*/ 1870895 w 1933442"/>
                                <a:gd name="connsiteY4" fmla="*/ 566281 h 901178"/>
                                <a:gd name="connsiteX5" fmla="*/ 1747988 w 1933442"/>
                                <a:gd name="connsiteY5" fmla="*/ 569934 h 901178"/>
                                <a:gd name="connsiteX6" fmla="*/ 1488167 w 1933442"/>
                                <a:gd name="connsiteY6" fmla="*/ 755041 h 901178"/>
                                <a:gd name="connsiteX7" fmla="*/ 1131960 w 1933442"/>
                                <a:gd name="connsiteY7" fmla="*/ 901178 h 901178"/>
                                <a:gd name="connsiteX8" fmla="*/ 129411 w 1933442"/>
                                <a:gd name="connsiteY8" fmla="*/ 786878 h 901178"/>
                                <a:gd name="connsiteX9" fmla="*/ 72218 w 1933442"/>
                                <a:gd name="connsiteY9" fmla="*/ 505390 h 901178"/>
                                <a:gd name="connsiteX10" fmla="*/ 121691 w 1933442"/>
                                <a:gd name="connsiteY10" fmla="*/ 401877 h 901178"/>
                                <a:gd name="connsiteX11" fmla="*/ 121693 w 1933442"/>
                                <a:gd name="connsiteY11" fmla="*/ 0 h 9011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933442" h="901178">
                                  <a:moveTo>
                                    <a:pt x="121693" y="0"/>
                                  </a:moveTo>
                                  <a:lnTo>
                                    <a:pt x="1766960" y="12178"/>
                                  </a:lnTo>
                                  <a:cubicBezTo>
                                    <a:pt x="2058438" y="60890"/>
                                    <a:pt x="1878984" y="203374"/>
                                    <a:pt x="1876868" y="292274"/>
                                  </a:cubicBezTo>
                                  <a:cubicBezTo>
                                    <a:pt x="1881642" y="351135"/>
                                    <a:pt x="1733424" y="319065"/>
                                    <a:pt x="1720313" y="359253"/>
                                  </a:cubicBezTo>
                                  <a:cubicBezTo>
                                    <a:pt x="1712001" y="381580"/>
                                    <a:pt x="1866283" y="555524"/>
                                    <a:pt x="1870895" y="566281"/>
                                  </a:cubicBezTo>
                                  <a:cubicBezTo>
                                    <a:pt x="1875507" y="601394"/>
                                    <a:pt x="1795045" y="526296"/>
                                    <a:pt x="1747988" y="569934"/>
                                  </a:cubicBezTo>
                                  <a:cubicBezTo>
                                    <a:pt x="1700931" y="613572"/>
                                    <a:pt x="1653580" y="718101"/>
                                    <a:pt x="1488167" y="755041"/>
                                  </a:cubicBezTo>
                                  <a:cubicBezTo>
                                    <a:pt x="1385496" y="810248"/>
                                    <a:pt x="1357374" y="891813"/>
                                    <a:pt x="1131960" y="901178"/>
                                  </a:cubicBezTo>
                                  <a:lnTo>
                                    <a:pt x="129411" y="786878"/>
                                  </a:lnTo>
                                  <a:cubicBezTo>
                                    <a:pt x="-36753" y="717869"/>
                                    <a:pt x="71412" y="564483"/>
                                    <a:pt x="72218" y="505390"/>
                                  </a:cubicBezTo>
                                  <a:cubicBezTo>
                                    <a:pt x="73024" y="446297"/>
                                    <a:pt x="123905" y="483064"/>
                                    <a:pt x="121691" y="401877"/>
                                  </a:cubicBezTo>
                                  <a:cubicBezTo>
                                    <a:pt x="120405" y="270731"/>
                                    <a:pt x="-151473" y="70024"/>
                                    <a:pt x="12169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extLs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14:paraId="65166593" w14:textId="744ED9ED" w:rsidR="00D2339B" w:rsidRPr="00231159" w:rsidRDefault="00D2339B" w:rsidP="00493D4F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231159">
                                  <w:rPr>
                                    <w:sz w:val="18"/>
                                    <w:szCs w:val="18"/>
                                  </w:rPr>
                                  <w:t>All stakeholders will work together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to </w:t>
                                </w:r>
                                <w:r w:rsidRPr="00231159">
                                  <w:rPr>
                                    <w:sz w:val="18"/>
                                    <w:szCs w:val="18"/>
                                  </w:rPr>
                                  <w:t>create a safe community that encourages students to become thinkers and problem solvers who are ready for higher education and success in a global society.</w:t>
                                </w:r>
                              </w:p>
                              <w:p w14:paraId="192F4A2E" w14:textId="3171C2E7" w:rsidR="00D2339B" w:rsidRDefault="00D2339B">
                                <w:pPr>
                                  <w:pBdr>
                                    <w:left w:val="single" w:sz="12" w:space="9" w:color="5B9BD5" w:themeColor="accent1"/>
                                  </w:pBdr>
                                  <w:spacing w:after="0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" name="Text Box 8"/>
                        <wps:cNvSpPr txBox="1"/>
                        <wps:spPr>
                          <a:xfrm>
                            <a:off x="2432050" y="2044700"/>
                            <a:ext cx="666115" cy="241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5CAA95" w14:textId="0BD195B1" w:rsidR="004B2C0A" w:rsidRPr="000F789F" w:rsidRDefault="004B2C0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0F789F">
                                <w:rPr>
                                  <w:sz w:val="18"/>
                                  <w:szCs w:val="18"/>
                                </w:rPr>
                                <w:t>of society.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A96B2E" id="Group 10" o:spid="_x0000_s1026" style="position:absolute;left:0;text-align:left;margin-left:7pt;margin-top:.8pt;width:529.4pt;height:409.1pt;z-index:251663363" coordsize="67233,5195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SlooASsXxN4ZtvENk8UsakkcZFbdFTKKkrM0p1&#10;JU5KcHZo+Gfjh8FZNJuJrq3i2qMngV883EDQSsjDDKcGv0p+NFhDP4VnkdAXxjP4V+dviyJYtZuA&#10;ox8xr8+zjCwoVLx6n9KcE5vWzDDONX7OhiUUUV86fqAUUUUAFFFFAChTjA6V7D8Evhr/AMJRqUby&#10;JvGR2rx+P7w+tfXX7Kmzz0HGcV6mXUY1q6jLY+P4oxtXBZfOdLc+gfB/w407w7aRYhXzQB2rsVUK&#10;oAGBTqK/TYQjTXLFH8n18RVxE3OrK7CiiitDn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GB401n+xdEnn/2TX5+/GLxpca5rUyCRtob1r7j+MzFfCM+Djg1+c/i&#10;2QtrU+T/ABGvjs+qyjaC2P3Hw7wdKpz15LVGL1570lLSV8Wfu4tFFFABRRRQAUUUUAFFFFAGloOq&#10;yaTfxSoxXB5xX3X+z145bWtNjt3bccAV8CLxj1r64/ZPYm4iya9/J6so11FbM/NeOMHSrZdKrJao&#10;+tqKSlr9GP5h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OC+MkZk8&#10;IzgDPBr86PGELR61cZGPmNfp54q0dda0maBu6mvgf42fD+40fVppkiYIWPQe9fH57RlK00ftvh7j&#10;6VJzw83qzx6lpWUoxU0mK+KP3sKKKKACiiigAooooAKKKKAHRjcwHvX13+yjCyTREg4r5d8L+H5t&#10;a1KKOOMsCecCvvL4C+Bf7B0mOZ02PgV9Dk1GUq6mtkfmPHOOpUcA6DfvM9ipaKK/RD+Z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jmt4rhdsiK49xUlFA7tao5DWPhnpGsB&#10;zJAu5vavNdY/Zpsr64LoqKD7V7zRXHUwlGr8UT2cLnOOwf8ACqM+df8Ahlm1/wBmj/hlm0/2a+iq&#10;K5/7Nw38p6X+tGaf8/TwDTf2ZbOzuA7KhH0r0HS/g7oljGmYFLjrxXfUVvTwdCn8MThxGeZhiv4l&#10;Vmbp/h+x06IJFAgA74rRVQowBgUtFdiSjojxJTlN3k7hRRRTI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">
                <v:group id="Group 7" o:spid="_x0000_s1027" style="position:absolute;width:67233;height:51955" coordsize="67233,51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" o:spid="_x0000_s1028" type="#_x0000_t75" alt="Diagram&#10;&#10;Description generated with high confidence" style="position:absolute;width:67233;height:51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">
                    <v:imagedata r:id="rId13" o:title="Diagram&#10;&#10;Description generated with high confidence"/>
                  </v:shape>
                  <v:shape id="_x0000_s1029" style="position:absolute;left:24003;top:22860;width:19558;height:9398;visibility:visible;mso-wrap-style:square;v-text-anchor:top" coordsize="1933442,9011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" adj="-11796480,,5400" path="m121693,l1766960,12178v291478,48712,112024,191196,109908,280096c1881642,351135,1733424,319065,1720313,359253v-8312,22327,145970,196271,150582,207028c1875507,601394,1795045,526296,1747988,569934v-47057,43638,-94408,148167,-259821,185107c1385496,810248,1357374,891813,1131960,901178l129411,786878c-36753,717869,71412,564483,72218,505390v806,-59093,51687,-22326,49473,-103513c120405,270731,-151473,70024,121693,xe" fillcolor="white [3212]" stroked="f">
                    <v:stroke joinstyle="miter"/>
                    <v:formulas/>
                    <v:path arrowok="t" o:connecttype="custom" o:connectlocs="123100,0;1787393,12700;1898572,304800;1740206,374650;1892530,590550;1768201,594360;1505376,787400;1145050,939800;130907,820601;73053,527050;123098,419100;123100,0" o:connectangles="0,0,0,0,0,0,0,0,0,0,0,0" textboxrect="0,0,1933442,901178"/>
                    <v:textbox>
                      <w:txbxContent>
                        <w:p w14:paraId="65166593" w14:textId="744ED9ED" w:rsidR="00D2339B" w:rsidRPr="00231159" w:rsidRDefault="00D2339B" w:rsidP="00493D4F">
                          <w:pPr>
                            <w:spacing w:after="0"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231159">
                            <w:rPr>
                              <w:sz w:val="18"/>
                              <w:szCs w:val="18"/>
                            </w:rPr>
                            <w:t>All stakeholders will work together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to </w:t>
                          </w:r>
                          <w:r w:rsidRPr="00231159">
                            <w:rPr>
                              <w:sz w:val="18"/>
                              <w:szCs w:val="18"/>
                            </w:rPr>
                            <w:t>create a safe community that encourages students to become thinkers and problem solvers who are ready for higher education and success in a global society.</w:t>
                          </w:r>
                        </w:p>
                        <w:p w14:paraId="192F4A2E" w14:textId="3171C2E7" w:rsidR="00D2339B" w:rsidRDefault="00D2339B">
                          <w:pPr>
                            <w:pBdr>
                              <w:left w:val="single" w:sz="12" w:space="9" w:color="5B9BD5" w:themeColor="accent1"/>
                            </w:pBdr>
                            <w:spacing w:after="0"/>
                          </w:pPr>
                        </w:p>
                      </w:txbxContent>
                    </v:textbox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30" type="#_x0000_t202" style="position:absolute;left:24320;top:20447;width:6661;height:241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" filled="f" stroked="f" strokeweight=".5pt">
                  <v:textbox>
                    <w:txbxContent>
                      <w:p w14:paraId="2B5CAA95" w14:textId="0BD195B1" w:rsidR="004B2C0A" w:rsidRPr="000F789F" w:rsidRDefault="004B2C0A">
                        <w:pPr>
                          <w:rPr>
                            <w:sz w:val="18"/>
                            <w:szCs w:val="18"/>
                          </w:rPr>
                        </w:pPr>
                        <w:r w:rsidRPr="000F789F">
                          <w:rPr>
                            <w:sz w:val="18"/>
                            <w:szCs w:val="18"/>
                          </w:rPr>
                          <w:t>of society.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7678991" w14:textId="74515185" w:rsidR="00264FF4" w:rsidRDefault="00264FF4" w:rsidP="002D2F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kern w:val="1"/>
          <w:sz w:val="21"/>
          <w:szCs w:val="21"/>
          <w:u w:val="single"/>
        </w:rPr>
      </w:pPr>
    </w:p>
    <w:p w14:paraId="09E53604" w14:textId="5D123604" w:rsidR="00264FF4" w:rsidRDefault="00264FF4" w:rsidP="002D2F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kern w:val="1"/>
          <w:sz w:val="21"/>
          <w:szCs w:val="21"/>
          <w:u w:val="single"/>
        </w:rPr>
      </w:pPr>
    </w:p>
    <w:p w14:paraId="31C62B41" w14:textId="1A97F1FB" w:rsidR="00264FF4" w:rsidRDefault="00264FF4" w:rsidP="002D2F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kern w:val="1"/>
          <w:sz w:val="21"/>
          <w:szCs w:val="21"/>
          <w:u w:val="single"/>
        </w:rPr>
      </w:pPr>
    </w:p>
    <w:p w14:paraId="40147FDA" w14:textId="57FFF776" w:rsidR="00264FF4" w:rsidRDefault="00264FF4" w:rsidP="002D2F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kern w:val="1"/>
          <w:sz w:val="21"/>
          <w:szCs w:val="21"/>
          <w:u w:val="single"/>
        </w:rPr>
      </w:pPr>
    </w:p>
    <w:p w14:paraId="708363AE" w14:textId="5DC7E907" w:rsidR="00264FF4" w:rsidRDefault="00264FF4" w:rsidP="002D2F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kern w:val="1"/>
          <w:sz w:val="21"/>
          <w:szCs w:val="21"/>
          <w:u w:val="single"/>
        </w:rPr>
      </w:pPr>
    </w:p>
    <w:p w14:paraId="756C83C6" w14:textId="1AED9300" w:rsidR="00264FF4" w:rsidRDefault="00264FF4" w:rsidP="002D2F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kern w:val="1"/>
          <w:sz w:val="21"/>
          <w:szCs w:val="21"/>
          <w:u w:val="single"/>
        </w:rPr>
      </w:pPr>
    </w:p>
    <w:p w14:paraId="5AED4222" w14:textId="59B9D59F" w:rsidR="00264FF4" w:rsidRDefault="00264FF4" w:rsidP="002D2F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kern w:val="1"/>
          <w:sz w:val="21"/>
          <w:szCs w:val="21"/>
          <w:u w:val="single"/>
        </w:rPr>
      </w:pPr>
    </w:p>
    <w:p w14:paraId="66B30388" w14:textId="501BD2D2" w:rsidR="00264FF4" w:rsidRDefault="00264FF4" w:rsidP="002D2F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kern w:val="1"/>
          <w:sz w:val="21"/>
          <w:szCs w:val="21"/>
          <w:u w:val="single"/>
        </w:rPr>
      </w:pPr>
    </w:p>
    <w:p w14:paraId="6FD9D399" w14:textId="35704842" w:rsidR="00264FF4" w:rsidRDefault="00264FF4" w:rsidP="002D2F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kern w:val="1"/>
          <w:sz w:val="21"/>
          <w:szCs w:val="21"/>
          <w:u w:val="single"/>
        </w:rPr>
      </w:pPr>
    </w:p>
    <w:p w14:paraId="57EF65E9" w14:textId="14CFAA32" w:rsidR="00264FF4" w:rsidRDefault="00264FF4" w:rsidP="002D2F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kern w:val="1"/>
          <w:sz w:val="21"/>
          <w:szCs w:val="21"/>
          <w:u w:val="single"/>
        </w:rPr>
      </w:pPr>
    </w:p>
    <w:p w14:paraId="360A885E" w14:textId="0034D4CD" w:rsidR="00264FF4" w:rsidRDefault="00264FF4" w:rsidP="002D2F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kern w:val="1"/>
          <w:sz w:val="21"/>
          <w:szCs w:val="21"/>
          <w:u w:val="single"/>
        </w:rPr>
      </w:pPr>
    </w:p>
    <w:p w14:paraId="1D67D603" w14:textId="4FF12FE3" w:rsidR="00264FF4" w:rsidRDefault="00264FF4" w:rsidP="002D2F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kern w:val="1"/>
          <w:sz w:val="21"/>
          <w:szCs w:val="21"/>
          <w:u w:val="single"/>
        </w:rPr>
      </w:pPr>
    </w:p>
    <w:p w14:paraId="4C997A45" w14:textId="27ED8254" w:rsidR="00264FF4" w:rsidRDefault="00264FF4" w:rsidP="002D2F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kern w:val="1"/>
          <w:sz w:val="21"/>
          <w:szCs w:val="21"/>
          <w:u w:val="single"/>
        </w:rPr>
      </w:pPr>
    </w:p>
    <w:p w14:paraId="5CF5B3F6" w14:textId="2694821A" w:rsidR="00264FF4" w:rsidRDefault="00264FF4" w:rsidP="002D2F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kern w:val="1"/>
          <w:sz w:val="21"/>
          <w:szCs w:val="21"/>
          <w:u w:val="single"/>
        </w:rPr>
      </w:pPr>
    </w:p>
    <w:p w14:paraId="4E3353D8" w14:textId="176E52BA" w:rsidR="00264FF4" w:rsidRDefault="00264FF4" w:rsidP="002D2F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kern w:val="1"/>
          <w:sz w:val="21"/>
          <w:szCs w:val="21"/>
          <w:u w:val="single"/>
        </w:rPr>
      </w:pPr>
    </w:p>
    <w:p w14:paraId="6B296BAF" w14:textId="2BBFE337" w:rsidR="00264FF4" w:rsidRDefault="00264FF4" w:rsidP="002D2F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kern w:val="1"/>
          <w:sz w:val="21"/>
          <w:szCs w:val="21"/>
          <w:u w:val="single"/>
        </w:rPr>
      </w:pPr>
    </w:p>
    <w:p w14:paraId="557E91F8" w14:textId="73B2C456" w:rsidR="00264FF4" w:rsidRDefault="00264FF4" w:rsidP="002D2F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kern w:val="1"/>
          <w:sz w:val="21"/>
          <w:szCs w:val="21"/>
          <w:u w:val="single"/>
        </w:rPr>
      </w:pPr>
    </w:p>
    <w:p w14:paraId="2C231101" w14:textId="58500D48" w:rsidR="00264FF4" w:rsidRDefault="00264FF4" w:rsidP="002D2F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kern w:val="1"/>
          <w:sz w:val="21"/>
          <w:szCs w:val="21"/>
          <w:u w:val="single"/>
        </w:rPr>
      </w:pPr>
    </w:p>
    <w:p w14:paraId="121A6CA9" w14:textId="2518BBA6" w:rsidR="00264FF4" w:rsidRDefault="00264FF4" w:rsidP="002D2F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kern w:val="1"/>
          <w:sz w:val="21"/>
          <w:szCs w:val="21"/>
          <w:u w:val="single"/>
        </w:rPr>
      </w:pPr>
    </w:p>
    <w:p w14:paraId="73F4A800" w14:textId="0BDDF087" w:rsidR="00264FF4" w:rsidRDefault="00264FF4" w:rsidP="002D2F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kern w:val="1"/>
          <w:sz w:val="21"/>
          <w:szCs w:val="21"/>
          <w:u w:val="single"/>
        </w:rPr>
      </w:pPr>
    </w:p>
    <w:p w14:paraId="5C612D81" w14:textId="7F74E285" w:rsidR="00264FF4" w:rsidRDefault="00264FF4" w:rsidP="002D2F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kern w:val="1"/>
          <w:sz w:val="21"/>
          <w:szCs w:val="21"/>
          <w:u w:val="single"/>
        </w:rPr>
      </w:pPr>
    </w:p>
    <w:p w14:paraId="16DB6E6F" w14:textId="7B2864BF" w:rsidR="00264FF4" w:rsidRDefault="00264FF4" w:rsidP="002D2F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kern w:val="1"/>
          <w:sz w:val="21"/>
          <w:szCs w:val="21"/>
          <w:u w:val="single"/>
        </w:rPr>
      </w:pPr>
    </w:p>
    <w:p w14:paraId="57ADFE14" w14:textId="7B22EAF5" w:rsidR="00264FF4" w:rsidRDefault="00264FF4" w:rsidP="002D2F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kern w:val="1"/>
          <w:sz w:val="21"/>
          <w:szCs w:val="21"/>
          <w:u w:val="single"/>
        </w:rPr>
      </w:pPr>
    </w:p>
    <w:p w14:paraId="3E70A1B0" w14:textId="6306EAA0" w:rsidR="00C802D7" w:rsidRDefault="00C802D7" w:rsidP="002D2F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kern w:val="1"/>
          <w:sz w:val="21"/>
          <w:szCs w:val="21"/>
          <w:u w:val="single"/>
        </w:rPr>
      </w:pPr>
    </w:p>
    <w:p w14:paraId="056942D5" w14:textId="77777777" w:rsidR="00264FF4" w:rsidRDefault="00264FF4" w:rsidP="002D2F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kern w:val="1"/>
          <w:sz w:val="21"/>
          <w:szCs w:val="21"/>
          <w:u w:val="single"/>
        </w:rPr>
      </w:pPr>
    </w:p>
    <w:p w14:paraId="4FD0BD3A" w14:textId="77777777" w:rsidR="00264FF4" w:rsidRDefault="00264FF4" w:rsidP="002D2F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kern w:val="1"/>
          <w:sz w:val="21"/>
          <w:szCs w:val="21"/>
          <w:u w:val="single"/>
        </w:rPr>
      </w:pPr>
    </w:p>
    <w:p w14:paraId="6E4DFEEB" w14:textId="77777777" w:rsidR="00264FF4" w:rsidRDefault="00264FF4" w:rsidP="002D2F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kern w:val="1"/>
          <w:sz w:val="21"/>
          <w:szCs w:val="21"/>
          <w:u w:val="single"/>
        </w:rPr>
      </w:pPr>
    </w:p>
    <w:p w14:paraId="51C1EE1F" w14:textId="77777777" w:rsidR="00264FF4" w:rsidRDefault="00264FF4" w:rsidP="002D2F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kern w:val="1"/>
          <w:sz w:val="21"/>
          <w:szCs w:val="21"/>
          <w:u w:val="single"/>
        </w:rPr>
      </w:pPr>
    </w:p>
    <w:p w14:paraId="777C6C6B" w14:textId="77777777" w:rsidR="00264FF4" w:rsidRDefault="00264FF4" w:rsidP="002D2F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kern w:val="1"/>
          <w:sz w:val="21"/>
          <w:szCs w:val="21"/>
          <w:u w:val="single"/>
        </w:rPr>
      </w:pPr>
    </w:p>
    <w:p w14:paraId="7414518D" w14:textId="4409060C" w:rsidR="00264FF4" w:rsidRDefault="00264FF4" w:rsidP="002D2F72">
      <w:pPr>
        <w:widowControl w:val="0"/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kern w:val="1"/>
          <w:sz w:val="21"/>
          <w:szCs w:val="21"/>
          <w:u w:val="single"/>
        </w:rPr>
      </w:pPr>
    </w:p>
    <w:p w14:paraId="00F472FF" w14:textId="7F932E44" w:rsidR="00264FF4" w:rsidRDefault="00264FF4" w:rsidP="002D2F72">
      <w:pPr>
        <w:widowControl w:val="0"/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kern w:val="1"/>
          <w:sz w:val="21"/>
          <w:szCs w:val="21"/>
          <w:u w:val="single"/>
        </w:rPr>
      </w:pPr>
    </w:p>
    <w:p w14:paraId="4A40BF9C" w14:textId="77777777" w:rsidR="002D2F72" w:rsidRDefault="002D2F72" w:rsidP="002D2F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kern w:val="1"/>
          <w:sz w:val="24"/>
          <w:szCs w:val="24"/>
          <w:u w:val="single"/>
        </w:rPr>
      </w:pPr>
    </w:p>
    <w:p w14:paraId="70F850B1" w14:textId="77777777" w:rsidR="002D2F72" w:rsidRDefault="002D2F72" w:rsidP="002D2F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kern w:val="1"/>
          <w:sz w:val="24"/>
          <w:szCs w:val="24"/>
          <w:u w:val="single"/>
        </w:rPr>
      </w:pPr>
    </w:p>
    <w:p w14:paraId="0C2D2733" w14:textId="77777777" w:rsidR="002D2F72" w:rsidRDefault="002D2F72" w:rsidP="002D2F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kern w:val="1"/>
          <w:sz w:val="24"/>
          <w:szCs w:val="24"/>
          <w:u w:val="single"/>
        </w:rPr>
      </w:pPr>
    </w:p>
    <w:p w14:paraId="4983044B" w14:textId="013C9502" w:rsidR="004646F8" w:rsidRPr="003E65F6" w:rsidRDefault="004646F8" w:rsidP="002D2F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kern w:val="1"/>
          <w:sz w:val="24"/>
          <w:szCs w:val="24"/>
          <w:u w:val="single"/>
        </w:rPr>
      </w:pPr>
      <w:r w:rsidRPr="003E65F6">
        <w:rPr>
          <w:rFonts w:ascii="TimesNewRomanPSMT" w:hAnsi="TimesNewRomanPSMT" w:cs="TimesNewRomanPSMT"/>
          <w:b/>
          <w:bCs/>
          <w:kern w:val="1"/>
          <w:sz w:val="24"/>
          <w:szCs w:val="24"/>
          <w:u w:val="single"/>
        </w:rPr>
        <w:t>Attendance/Tardies</w:t>
      </w:r>
    </w:p>
    <w:p w14:paraId="4983044C" w14:textId="0E796447" w:rsidR="004646F8" w:rsidRPr="003E65F6" w:rsidRDefault="004646F8" w:rsidP="002D2F72">
      <w:pPr>
        <w:pStyle w:val="NoSpacing"/>
        <w:rPr>
          <w:rFonts w:ascii="Times New Roman" w:hAnsi="Times New Roman"/>
        </w:rPr>
      </w:pPr>
      <w:r w:rsidRPr="003E65F6">
        <w:rPr>
          <w:rFonts w:ascii="Times New Roman" w:hAnsi="Times New Roman"/>
        </w:rPr>
        <w:t>Students</w:t>
      </w:r>
      <w:r w:rsidRPr="003E65F6">
        <w:rPr>
          <w:rFonts w:ascii="Times New Roman" w:hAnsi="Times New Roman"/>
          <w:spacing w:val="15"/>
        </w:rPr>
        <w:t xml:space="preserve"> </w:t>
      </w:r>
      <w:r w:rsidRPr="003E65F6">
        <w:rPr>
          <w:rFonts w:ascii="Times New Roman" w:hAnsi="Times New Roman"/>
        </w:rPr>
        <w:t>are</w:t>
      </w:r>
      <w:r w:rsidRPr="003E65F6">
        <w:rPr>
          <w:rFonts w:ascii="Times New Roman" w:hAnsi="Times New Roman"/>
          <w:spacing w:val="16"/>
        </w:rPr>
        <w:t xml:space="preserve"> </w:t>
      </w:r>
      <w:r w:rsidRPr="003E65F6">
        <w:rPr>
          <w:rFonts w:ascii="Times New Roman" w:hAnsi="Times New Roman"/>
        </w:rPr>
        <w:t>expected</w:t>
      </w:r>
      <w:r w:rsidRPr="003E65F6">
        <w:rPr>
          <w:rFonts w:ascii="Times New Roman" w:hAnsi="Times New Roman"/>
          <w:spacing w:val="17"/>
        </w:rPr>
        <w:t xml:space="preserve"> </w:t>
      </w:r>
      <w:r w:rsidRPr="003E65F6">
        <w:rPr>
          <w:rFonts w:ascii="Times New Roman" w:hAnsi="Times New Roman"/>
        </w:rPr>
        <w:t>to</w:t>
      </w:r>
      <w:r w:rsidRPr="003E65F6">
        <w:rPr>
          <w:rFonts w:ascii="Times New Roman" w:hAnsi="Times New Roman"/>
          <w:spacing w:val="16"/>
        </w:rPr>
        <w:t xml:space="preserve"> </w:t>
      </w:r>
      <w:r w:rsidRPr="003E65F6">
        <w:rPr>
          <w:rFonts w:ascii="Times New Roman" w:hAnsi="Times New Roman"/>
        </w:rPr>
        <w:t>attend</w:t>
      </w:r>
      <w:r w:rsidRPr="003E65F6">
        <w:rPr>
          <w:rFonts w:ascii="Times New Roman" w:hAnsi="Times New Roman"/>
          <w:spacing w:val="16"/>
        </w:rPr>
        <w:t xml:space="preserve"> </w:t>
      </w:r>
      <w:r w:rsidRPr="003E65F6">
        <w:rPr>
          <w:rFonts w:ascii="Times New Roman" w:hAnsi="Times New Roman"/>
        </w:rPr>
        <w:t>school</w:t>
      </w:r>
      <w:r w:rsidRPr="003E65F6">
        <w:rPr>
          <w:rFonts w:ascii="Times New Roman" w:hAnsi="Times New Roman"/>
          <w:spacing w:val="16"/>
        </w:rPr>
        <w:t xml:space="preserve"> </w:t>
      </w:r>
      <w:r w:rsidRPr="003E65F6">
        <w:rPr>
          <w:rFonts w:ascii="Times New Roman" w:hAnsi="Times New Roman"/>
        </w:rPr>
        <w:t>daily</w:t>
      </w:r>
      <w:r w:rsidRPr="003E65F6">
        <w:rPr>
          <w:rFonts w:ascii="Times New Roman" w:hAnsi="Times New Roman"/>
          <w:spacing w:val="16"/>
        </w:rPr>
        <w:t xml:space="preserve"> </w:t>
      </w:r>
      <w:r w:rsidRPr="003E65F6">
        <w:rPr>
          <w:rFonts w:ascii="Times New Roman" w:hAnsi="Times New Roman"/>
        </w:rPr>
        <w:t>as</w:t>
      </w:r>
      <w:r w:rsidRPr="003E65F6">
        <w:rPr>
          <w:rFonts w:ascii="Times New Roman" w:hAnsi="Times New Roman"/>
          <w:spacing w:val="15"/>
        </w:rPr>
        <w:t xml:space="preserve"> </w:t>
      </w:r>
      <w:r w:rsidRPr="003E65F6">
        <w:rPr>
          <w:rFonts w:ascii="Times New Roman" w:hAnsi="Times New Roman"/>
        </w:rPr>
        <w:t>required</w:t>
      </w:r>
      <w:r w:rsidRPr="003E65F6">
        <w:rPr>
          <w:rFonts w:ascii="Times New Roman" w:hAnsi="Times New Roman"/>
          <w:spacing w:val="17"/>
        </w:rPr>
        <w:t xml:space="preserve"> </w:t>
      </w:r>
      <w:r w:rsidRPr="003E65F6">
        <w:rPr>
          <w:rFonts w:ascii="Times New Roman" w:hAnsi="Times New Roman"/>
        </w:rPr>
        <w:t>by</w:t>
      </w:r>
      <w:r w:rsidRPr="003E65F6">
        <w:rPr>
          <w:rFonts w:ascii="Times New Roman" w:hAnsi="Times New Roman"/>
          <w:spacing w:val="16"/>
        </w:rPr>
        <w:t xml:space="preserve"> </w:t>
      </w:r>
      <w:r w:rsidRPr="003E65F6">
        <w:rPr>
          <w:rFonts w:ascii="Times New Roman" w:hAnsi="Times New Roman"/>
        </w:rPr>
        <w:t>Florida</w:t>
      </w:r>
      <w:r w:rsidRPr="003E65F6">
        <w:rPr>
          <w:rFonts w:ascii="Times New Roman" w:hAnsi="Times New Roman"/>
          <w:spacing w:val="17"/>
        </w:rPr>
        <w:t xml:space="preserve"> </w:t>
      </w:r>
      <w:r w:rsidRPr="003E65F6">
        <w:rPr>
          <w:rFonts w:ascii="Times New Roman" w:hAnsi="Times New Roman"/>
        </w:rPr>
        <w:t>state</w:t>
      </w:r>
      <w:r w:rsidRPr="003E65F6">
        <w:rPr>
          <w:rFonts w:ascii="Times New Roman" w:hAnsi="Times New Roman"/>
          <w:spacing w:val="16"/>
        </w:rPr>
        <w:t xml:space="preserve"> </w:t>
      </w:r>
      <w:r w:rsidRPr="003E65F6">
        <w:rPr>
          <w:rFonts w:ascii="Times New Roman" w:hAnsi="Times New Roman"/>
        </w:rPr>
        <w:t xml:space="preserve">law. </w:t>
      </w:r>
      <w:r w:rsidR="00A66FA5" w:rsidRPr="003E65F6">
        <w:rPr>
          <w:rFonts w:ascii="Times New Roman" w:hAnsi="Times New Roman"/>
          <w:spacing w:val="29"/>
        </w:rPr>
        <w:t xml:space="preserve"> </w:t>
      </w:r>
      <w:r w:rsidRPr="003E65F6">
        <w:rPr>
          <w:rFonts w:ascii="Times New Roman" w:hAnsi="Times New Roman"/>
        </w:rPr>
        <w:t>When</w:t>
      </w:r>
      <w:r w:rsidRPr="003E65F6">
        <w:rPr>
          <w:rFonts w:ascii="Times New Roman" w:hAnsi="Times New Roman"/>
          <w:spacing w:val="17"/>
        </w:rPr>
        <w:t xml:space="preserve"> </w:t>
      </w:r>
      <w:r w:rsidRPr="003E65F6">
        <w:rPr>
          <w:rFonts w:ascii="Times New Roman" w:hAnsi="Times New Roman"/>
        </w:rPr>
        <w:t>it</w:t>
      </w:r>
      <w:r w:rsidRPr="003E65F6">
        <w:rPr>
          <w:rFonts w:ascii="Times New Roman" w:hAnsi="Times New Roman"/>
          <w:spacing w:val="15"/>
        </w:rPr>
        <w:t xml:space="preserve"> </w:t>
      </w:r>
      <w:r w:rsidRPr="003E65F6">
        <w:rPr>
          <w:rFonts w:ascii="Times New Roman" w:hAnsi="Times New Roman"/>
        </w:rPr>
        <w:t>is</w:t>
      </w:r>
      <w:r w:rsidRPr="003E65F6">
        <w:rPr>
          <w:rFonts w:ascii="Times New Roman" w:hAnsi="Times New Roman"/>
          <w:spacing w:val="15"/>
        </w:rPr>
        <w:t xml:space="preserve"> </w:t>
      </w:r>
      <w:r w:rsidRPr="003E65F6">
        <w:rPr>
          <w:rFonts w:ascii="Times New Roman" w:hAnsi="Times New Roman"/>
        </w:rPr>
        <w:t>necessary</w:t>
      </w:r>
      <w:r w:rsidRPr="003E65F6">
        <w:rPr>
          <w:rFonts w:ascii="Times New Roman" w:hAnsi="Times New Roman"/>
          <w:spacing w:val="16"/>
        </w:rPr>
        <w:t xml:space="preserve"> </w:t>
      </w:r>
      <w:r w:rsidRPr="003E65F6">
        <w:rPr>
          <w:rFonts w:ascii="Times New Roman" w:hAnsi="Times New Roman"/>
        </w:rPr>
        <w:t>for</w:t>
      </w:r>
      <w:r w:rsidRPr="003E65F6">
        <w:rPr>
          <w:rFonts w:ascii="Times New Roman" w:hAnsi="Times New Roman"/>
          <w:spacing w:val="16"/>
        </w:rPr>
        <w:t xml:space="preserve"> </w:t>
      </w:r>
      <w:r w:rsidRPr="003E65F6">
        <w:rPr>
          <w:rFonts w:ascii="Times New Roman" w:hAnsi="Times New Roman"/>
        </w:rPr>
        <w:t>your</w:t>
      </w:r>
      <w:r w:rsidRPr="003E65F6">
        <w:rPr>
          <w:rFonts w:ascii="Times New Roman" w:hAnsi="Times New Roman"/>
          <w:spacing w:val="46"/>
        </w:rPr>
        <w:t xml:space="preserve"> </w:t>
      </w:r>
      <w:r w:rsidRPr="003E65F6">
        <w:rPr>
          <w:rFonts w:ascii="Times New Roman" w:hAnsi="Times New Roman"/>
        </w:rPr>
        <w:t>child</w:t>
      </w:r>
      <w:r w:rsidRPr="003E65F6">
        <w:rPr>
          <w:rFonts w:ascii="Times New Roman" w:hAnsi="Times New Roman"/>
          <w:spacing w:val="14"/>
        </w:rPr>
        <w:t xml:space="preserve"> </w:t>
      </w:r>
      <w:r w:rsidRPr="003E65F6">
        <w:rPr>
          <w:rFonts w:ascii="Times New Roman" w:hAnsi="Times New Roman"/>
        </w:rPr>
        <w:t>to</w:t>
      </w:r>
      <w:r w:rsidRPr="003E65F6">
        <w:rPr>
          <w:rFonts w:ascii="Times New Roman" w:hAnsi="Times New Roman"/>
          <w:spacing w:val="15"/>
        </w:rPr>
        <w:t xml:space="preserve"> </w:t>
      </w:r>
      <w:r w:rsidRPr="003E65F6">
        <w:rPr>
          <w:rFonts w:ascii="Times New Roman" w:hAnsi="Times New Roman"/>
        </w:rPr>
        <w:t>be</w:t>
      </w:r>
      <w:r w:rsidRPr="003E65F6">
        <w:rPr>
          <w:rFonts w:ascii="Times New Roman" w:hAnsi="Times New Roman"/>
          <w:spacing w:val="15"/>
        </w:rPr>
        <w:t xml:space="preserve"> </w:t>
      </w:r>
      <w:r w:rsidRPr="003E65F6">
        <w:rPr>
          <w:rFonts w:ascii="Times New Roman" w:hAnsi="Times New Roman"/>
        </w:rPr>
        <w:t>absent,</w:t>
      </w:r>
      <w:r w:rsidRPr="003E65F6">
        <w:rPr>
          <w:rFonts w:ascii="Times New Roman" w:hAnsi="Times New Roman"/>
          <w:spacing w:val="14"/>
        </w:rPr>
        <w:t xml:space="preserve"> </w:t>
      </w:r>
      <w:r w:rsidRPr="003E65F6">
        <w:rPr>
          <w:rFonts w:ascii="Times New Roman" w:hAnsi="Times New Roman"/>
        </w:rPr>
        <w:t>he/she</w:t>
      </w:r>
      <w:r w:rsidRPr="003E65F6">
        <w:rPr>
          <w:rFonts w:ascii="Times New Roman" w:hAnsi="Times New Roman"/>
          <w:spacing w:val="15"/>
        </w:rPr>
        <w:t xml:space="preserve"> </w:t>
      </w:r>
      <w:r w:rsidRPr="003E65F6">
        <w:rPr>
          <w:rFonts w:ascii="Times New Roman" w:hAnsi="Times New Roman"/>
        </w:rPr>
        <w:t>must</w:t>
      </w:r>
      <w:r w:rsidRPr="003E65F6">
        <w:rPr>
          <w:rFonts w:ascii="Times New Roman" w:hAnsi="Times New Roman"/>
          <w:spacing w:val="13"/>
        </w:rPr>
        <w:t xml:space="preserve"> </w:t>
      </w:r>
      <w:r w:rsidRPr="003E65F6">
        <w:rPr>
          <w:rFonts w:ascii="Times New Roman" w:hAnsi="Times New Roman"/>
        </w:rPr>
        <w:t>bring</w:t>
      </w:r>
      <w:r w:rsidRPr="003E65F6">
        <w:rPr>
          <w:rFonts w:ascii="Times New Roman" w:hAnsi="Times New Roman"/>
          <w:spacing w:val="15"/>
        </w:rPr>
        <w:t xml:space="preserve"> </w:t>
      </w:r>
      <w:r w:rsidRPr="003E65F6">
        <w:rPr>
          <w:rFonts w:ascii="Times New Roman" w:hAnsi="Times New Roman"/>
        </w:rPr>
        <w:t>a</w:t>
      </w:r>
      <w:r w:rsidRPr="003E65F6">
        <w:rPr>
          <w:rFonts w:ascii="Times New Roman" w:hAnsi="Times New Roman"/>
          <w:spacing w:val="15"/>
        </w:rPr>
        <w:t xml:space="preserve"> </w:t>
      </w:r>
      <w:r w:rsidRPr="003E65F6">
        <w:rPr>
          <w:rFonts w:ascii="Times New Roman" w:hAnsi="Times New Roman"/>
        </w:rPr>
        <w:t>note</w:t>
      </w:r>
      <w:r w:rsidRPr="003E65F6">
        <w:rPr>
          <w:rFonts w:ascii="Times New Roman" w:hAnsi="Times New Roman"/>
          <w:spacing w:val="15"/>
        </w:rPr>
        <w:t xml:space="preserve"> </w:t>
      </w:r>
      <w:r w:rsidRPr="003E65F6">
        <w:rPr>
          <w:rFonts w:ascii="Times New Roman" w:hAnsi="Times New Roman"/>
        </w:rPr>
        <w:t>on</w:t>
      </w:r>
      <w:r w:rsidRPr="003E65F6">
        <w:rPr>
          <w:rFonts w:ascii="Times New Roman" w:hAnsi="Times New Roman"/>
          <w:spacing w:val="15"/>
        </w:rPr>
        <w:t xml:space="preserve"> </w:t>
      </w:r>
      <w:r w:rsidRPr="003E65F6">
        <w:rPr>
          <w:rFonts w:ascii="Times New Roman" w:hAnsi="Times New Roman"/>
        </w:rPr>
        <w:t>the</w:t>
      </w:r>
      <w:r w:rsidRPr="003E65F6">
        <w:rPr>
          <w:rFonts w:ascii="Times New Roman" w:hAnsi="Times New Roman"/>
          <w:spacing w:val="15"/>
        </w:rPr>
        <w:t xml:space="preserve"> </w:t>
      </w:r>
      <w:r w:rsidRPr="003E65F6">
        <w:rPr>
          <w:rFonts w:ascii="Times New Roman" w:hAnsi="Times New Roman"/>
        </w:rPr>
        <w:t>day</w:t>
      </w:r>
      <w:r w:rsidRPr="003E65F6">
        <w:rPr>
          <w:rFonts w:ascii="Times New Roman" w:hAnsi="Times New Roman"/>
          <w:spacing w:val="14"/>
        </w:rPr>
        <w:t xml:space="preserve"> </w:t>
      </w:r>
      <w:r w:rsidRPr="003E65F6">
        <w:rPr>
          <w:rFonts w:ascii="Times New Roman" w:hAnsi="Times New Roman"/>
        </w:rPr>
        <w:t>he/she</w:t>
      </w:r>
      <w:r w:rsidRPr="003E65F6">
        <w:rPr>
          <w:rFonts w:ascii="Times New Roman" w:hAnsi="Times New Roman"/>
          <w:spacing w:val="15"/>
        </w:rPr>
        <w:t xml:space="preserve"> </w:t>
      </w:r>
      <w:r w:rsidRPr="003E65F6">
        <w:rPr>
          <w:rFonts w:ascii="Times New Roman" w:hAnsi="Times New Roman"/>
        </w:rPr>
        <w:t>returns</w:t>
      </w:r>
      <w:r w:rsidRPr="003E65F6">
        <w:rPr>
          <w:rFonts w:ascii="Times New Roman" w:hAnsi="Times New Roman"/>
          <w:spacing w:val="14"/>
        </w:rPr>
        <w:t xml:space="preserve"> </w:t>
      </w:r>
      <w:r w:rsidRPr="003E65F6">
        <w:rPr>
          <w:rFonts w:ascii="Times New Roman" w:hAnsi="Times New Roman"/>
        </w:rPr>
        <w:t>to</w:t>
      </w:r>
      <w:r w:rsidRPr="003E65F6">
        <w:rPr>
          <w:rFonts w:ascii="Times New Roman" w:hAnsi="Times New Roman"/>
          <w:spacing w:val="15"/>
        </w:rPr>
        <w:t xml:space="preserve"> </w:t>
      </w:r>
      <w:r w:rsidR="000741C0" w:rsidRPr="003E65F6">
        <w:rPr>
          <w:rFonts w:ascii="Times New Roman" w:hAnsi="Times New Roman"/>
        </w:rPr>
        <w:t xml:space="preserve">school. </w:t>
      </w:r>
      <w:r w:rsidR="009F29B4" w:rsidRPr="003E65F6">
        <w:rPr>
          <w:rFonts w:ascii="Times New Roman" w:hAnsi="Times New Roman"/>
        </w:rPr>
        <w:t xml:space="preserve">  </w:t>
      </w:r>
      <w:r w:rsidRPr="003E65F6">
        <w:rPr>
          <w:rFonts w:ascii="Times New Roman" w:hAnsi="Times New Roman"/>
        </w:rPr>
        <w:t>The</w:t>
      </w:r>
      <w:r w:rsidRPr="003E65F6">
        <w:rPr>
          <w:rFonts w:ascii="Times New Roman" w:hAnsi="Times New Roman"/>
          <w:spacing w:val="15"/>
        </w:rPr>
        <w:t xml:space="preserve"> </w:t>
      </w:r>
      <w:r w:rsidRPr="003E65F6">
        <w:rPr>
          <w:rFonts w:ascii="Times New Roman" w:hAnsi="Times New Roman"/>
        </w:rPr>
        <w:t>note,</w:t>
      </w:r>
      <w:r w:rsidRPr="003E65F6">
        <w:rPr>
          <w:rFonts w:ascii="Times New Roman" w:hAnsi="Times New Roman"/>
          <w:spacing w:val="13"/>
        </w:rPr>
        <w:t xml:space="preserve"> </w:t>
      </w:r>
      <w:r w:rsidRPr="003E65F6">
        <w:rPr>
          <w:rFonts w:ascii="Times New Roman" w:hAnsi="Times New Roman"/>
        </w:rPr>
        <w:t>signed</w:t>
      </w:r>
      <w:r w:rsidRPr="003E65F6">
        <w:rPr>
          <w:rFonts w:ascii="Times New Roman" w:hAnsi="Times New Roman"/>
          <w:spacing w:val="15"/>
        </w:rPr>
        <w:t xml:space="preserve"> </w:t>
      </w:r>
      <w:r w:rsidRPr="003E65F6">
        <w:rPr>
          <w:rFonts w:ascii="Times New Roman" w:hAnsi="Times New Roman"/>
        </w:rPr>
        <w:t>by</w:t>
      </w:r>
      <w:r w:rsidRPr="003E65F6">
        <w:rPr>
          <w:rFonts w:ascii="Times New Roman" w:hAnsi="Times New Roman"/>
          <w:spacing w:val="15"/>
        </w:rPr>
        <w:t xml:space="preserve"> </w:t>
      </w:r>
      <w:r w:rsidRPr="003E65F6">
        <w:rPr>
          <w:rFonts w:ascii="Times New Roman" w:hAnsi="Times New Roman"/>
        </w:rPr>
        <w:t>a</w:t>
      </w:r>
      <w:r w:rsidRPr="003E65F6">
        <w:rPr>
          <w:rFonts w:ascii="Times New Roman" w:hAnsi="Times New Roman"/>
          <w:spacing w:val="15"/>
        </w:rPr>
        <w:t xml:space="preserve"> </w:t>
      </w:r>
      <w:r w:rsidRPr="003E65F6">
        <w:rPr>
          <w:rFonts w:ascii="Times New Roman" w:hAnsi="Times New Roman"/>
        </w:rPr>
        <w:t>parent</w:t>
      </w:r>
      <w:r w:rsidRPr="003E65F6">
        <w:rPr>
          <w:rFonts w:ascii="Times New Roman" w:hAnsi="Times New Roman"/>
          <w:spacing w:val="14"/>
        </w:rPr>
        <w:t xml:space="preserve"> </w:t>
      </w:r>
      <w:r w:rsidRPr="003E65F6">
        <w:rPr>
          <w:rFonts w:ascii="Times New Roman" w:hAnsi="Times New Roman"/>
        </w:rPr>
        <w:t>or</w:t>
      </w:r>
      <w:r w:rsidRPr="003E65F6">
        <w:rPr>
          <w:rFonts w:ascii="Times New Roman" w:hAnsi="Times New Roman"/>
          <w:spacing w:val="32"/>
        </w:rPr>
        <w:t xml:space="preserve"> </w:t>
      </w:r>
      <w:r w:rsidRPr="003E65F6">
        <w:rPr>
          <w:rFonts w:ascii="Times New Roman" w:hAnsi="Times New Roman"/>
        </w:rPr>
        <w:t>guardian,</w:t>
      </w:r>
      <w:r w:rsidRPr="003E65F6">
        <w:rPr>
          <w:rFonts w:ascii="Times New Roman" w:hAnsi="Times New Roman"/>
          <w:spacing w:val="16"/>
        </w:rPr>
        <w:t xml:space="preserve"> </w:t>
      </w:r>
      <w:r w:rsidRPr="003E65F6">
        <w:rPr>
          <w:rFonts w:ascii="Times New Roman" w:hAnsi="Times New Roman"/>
        </w:rPr>
        <w:t>should</w:t>
      </w:r>
      <w:r w:rsidRPr="003E65F6">
        <w:rPr>
          <w:rFonts w:ascii="Times New Roman" w:hAnsi="Times New Roman"/>
          <w:spacing w:val="19"/>
        </w:rPr>
        <w:t xml:space="preserve"> </w:t>
      </w:r>
      <w:r w:rsidRPr="003E65F6">
        <w:rPr>
          <w:rFonts w:ascii="Times New Roman" w:hAnsi="Times New Roman"/>
        </w:rPr>
        <w:t>include</w:t>
      </w:r>
      <w:r w:rsidRPr="003E65F6">
        <w:rPr>
          <w:rFonts w:ascii="Times New Roman" w:hAnsi="Times New Roman"/>
          <w:spacing w:val="18"/>
        </w:rPr>
        <w:t xml:space="preserve"> </w:t>
      </w:r>
      <w:r w:rsidRPr="003E65F6">
        <w:rPr>
          <w:rFonts w:ascii="Times New Roman" w:hAnsi="Times New Roman"/>
        </w:rPr>
        <w:t>the</w:t>
      </w:r>
      <w:r w:rsidRPr="003E65F6">
        <w:rPr>
          <w:rFonts w:ascii="Times New Roman" w:hAnsi="Times New Roman"/>
          <w:spacing w:val="18"/>
        </w:rPr>
        <w:t xml:space="preserve"> </w:t>
      </w:r>
      <w:r w:rsidRPr="003E65F6">
        <w:rPr>
          <w:rFonts w:ascii="Times New Roman" w:hAnsi="Times New Roman"/>
        </w:rPr>
        <w:t>date(s)</w:t>
      </w:r>
      <w:r w:rsidRPr="003E65F6">
        <w:rPr>
          <w:rFonts w:ascii="Times New Roman" w:hAnsi="Times New Roman"/>
          <w:spacing w:val="17"/>
        </w:rPr>
        <w:t xml:space="preserve"> </w:t>
      </w:r>
      <w:r w:rsidRPr="003E65F6">
        <w:rPr>
          <w:rFonts w:ascii="Times New Roman" w:hAnsi="Times New Roman"/>
        </w:rPr>
        <w:t>and</w:t>
      </w:r>
      <w:r w:rsidRPr="003E65F6">
        <w:rPr>
          <w:rFonts w:ascii="Times New Roman" w:hAnsi="Times New Roman"/>
          <w:spacing w:val="18"/>
        </w:rPr>
        <w:t xml:space="preserve"> </w:t>
      </w:r>
      <w:r w:rsidRPr="003E65F6">
        <w:rPr>
          <w:rFonts w:ascii="Times New Roman" w:hAnsi="Times New Roman"/>
        </w:rPr>
        <w:t>reason</w:t>
      </w:r>
      <w:r w:rsidRPr="003E65F6">
        <w:rPr>
          <w:rFonts w:ascii="Times New Roman" w:hAnsi="Times New Roman"/>
          <w:spacing w:val="18"/>
        </w:rPr>
        <w:t xml:space="preserve"> </w:t>
      </w:r>
      <w:r w:rsidRPr="003E65F6">
        <w:rPr>
          <w:rFonts w:ascii="Times New Roman" w:hAnsi="Times New Roman"/>
        </w:rPr>
        <w:t>for</w:t>
      </w:r>
      <w:r w:rsidRPr="003E65F6">
        <w:rPr>
          <w:rFonts w:ascii="Times New Roman" w:hAnsi="Times New Roman"/>
          <w:spacing w:val="17"/>
        </w:rPr>
        <w:t xml:space="preserve"> </w:t>
      </w:r>
      <w:r w:rsidRPr="003E65F6">
        <w:rPr>
          <w:rFonts w:ascii="Times New Roman" w:hAnsi="Times New Roman"/>
        </w:rPr>
        <w:t>the</w:t>
      </w:r>
      <w:r w:rsidRPr="003E65F6">
        <w:rPr>
          <w:rFonts w:ascii="Times New Roman" w:hAnsi="Times New Roman"/>
          <w:spacing w:val="19"/>
        </w:rPr>
        <w:t xml:space="preserve"> </w:t>
      </w:r>
      <w:r w:rsidRPr="003E65F6">
        <w:rPr>
          <w:rFonts w:ascii="Times New Roman" w:hAnsi="Times New Roman"/>
        </w:rPr>
        <w:t>absence</w:t>
      </w:r>
      <w:r w:rsidRPr="003E65F6">
        <w:rPr>
          <w:rFonts w:ascii="Times New Roman" w:hAnsi="Times New Roman"/>
          <w:spacing w:val="18"/>
        </w:rPr>
        <w:t xml:space="preserve"> </w:t>
      </w:r>
      <w:r w:rsidRPr="003E65F6">
        <w:rPr>
          <w:rFonts w:ascii="Times New Roman" w:hAnsi="Times New Roman"/>
        </w:rPr>
        <w:t>or</w:t>
      </w:r>
      <w:r w:rsidRPr="003E65F6">
        <w:rPr>
          <w:rFonts w:ascii="Times New Roman" w:hAnsi="Times New Roman"/>
          <w:spacing w:val="17"/>
        </w:rPr>
        <w:t xml:space="preserve"> </w:t>
      </w:r>
      <w:r w:rsidRPr="003E65F6">
        <w:rPr>
          <w:rFonts w:ascii="Times New Roman" w:hAnsi="Times New Roman"/>
        </w:rPr>
        <w:t>a</w:t>
      </w:r>
      <w:r w:rsidRPr="003E65F6">
        <w:rPr>
          <w:rFonts w:ascii="Times New Roman" w:hAnsi="Times New Roman"/>
          <w:spacing w:val="18"/>
        </w:rPr>
        <w:t xml:space="preserve"> </w:t>
      </w:r>
      <w:r w:rsidRPr="003E65F6">
        <w:rPr>
          <w:rFonts w:ascii="Times New Roman" w:hAnsi="Times New Roman"/>
        </w:rPr>
        <w:t>parent</w:t>
      </w:r>
      <w:r w:rsidRPr="003E65F6">
        <w:rPr>
          <w:rFonts w:ascii="Times New Roman" w:hAnsi="Times New Roman"/>
          <w:spacing w:val="17"/>
        </w:rPr>
        <w:t xml:space="preserve"> </w:t>
      </w:r>
      <w:r w:rsidRPr="003E65F6">
        <w:rPr>
          <w:rFonts w:ascii="Times New Roman" w:hAnsi="Times New Roman"/>
        </w:rPr>
        <w:t>may</w:t>
      </w:r>
      <w:r w:rsidRPr="003E65F6">
        <w:rPr>
          <w:rFonts w:ascii="Times New Roman" w:hAnsi="Times New Roman"/>
          <w:spacing w:val="18"/>
        </w:rPr>
        <w:t xml:space="preserve"> </w:t>
      </w:r>
      <w:r w:rsidRPr="003E65F6">
        <w:rPr>
          <w:rFonts w:ascii="Times New Roman" w:hAnsi="Times New Roman"/>
        </w:rPr>
        <w:t>call</w:t>
      </w:r>
      <w:r w:rsidRPr="003E65F6">
        <w:rPr>
          <w:rFonts w:ascii="Times New Roman" w:hAnsi="Times New Roman"/>
          <w:spacing w:val="17"/>
        </w:rPr>
        <w:t xml:space="preserve"> </w:t>
      </w:r>
      <w:r w:rsidRPr="003E65F6">
        <w:rPr>
          <w:rFonts w:ascii="Times New Roman" w:hAnsi="Times New Roman"/>
        </w:rPr>
        <w:t>the</w:t>
      </w:r>
      <w:r w:rsidRPr="003E65F6">
        <w:rPr>
          <w:rFonts w:ascii="Times New Roman" w:hAnsi="Times New Roman"/>
          <w:spacing w:val="18"/>
        </w:rPr>
        <w:t xml:space="preserve"> </w:t>
      </w:r>
      <w:r w:rsidRPr="003E65F6">
        <w:rPr>
          <w:rFonts w:ascii="Times New Roman" w:hAnsi="Times New Roman"/>
        </w:rPr>
        <w:t>school</w:t>
      </w:r>
      <w:r w:rsidRPr="003E65F6">
        <w:rPr>
          <w:rFonts w:ascii="Times New Roman" w:hAnsi="Times New Roman"/>
          <w:spacing w:val="17"/>
        </w:rPr>
        <w:t xml:space="preserve"> </w:t>
      </w:r>
      <w:r w:rsidRPr="003E65F6">
        <w:rPr>
          <w:rFonts w:ascii="Times New Roman" w:hAnsi="Times New Roman"/>
        </w:rPr>
        <w:t>at</w:t>
      </w:r>
      <w:r w:rsidRPr="003E65F6">
        <w:rPr>
          <w:rFonts w:ascii="Times New Roman" w:hAnsi="Times New Roman"/>
          <w:spacing w:val="17"/>
        </w:rPr>
        <w:t xml:space="preserve"> </w:t>
      </w:r>
      <w:r w:rsidR="00D617EC">
        <w:rPr>
          <w:rFonts w:ascii="Times New Roman" w:hAnsi="Times New Roman"/>
          <w:spacing w:val="17"/>
        </w:rPr>
        <w:t>727-</w:t>
      </w:r>
      <w:r w:rsidRPr="003E65F6">
        <w:rPr>
          <w:rFonts w:ascii="Times New Roman" w:hAnsi="Times New Roman"/>
        </w:rPr>
        <w:t>538-7335</w:t>
      </w:r>
      <w:r w:rsidRPr="003E65F6">
        <w:rPr>
          <w:rFonts w:ascii="Times New Roman" w:hAnsi="Times New Roman"/>
          <w:spacing w:val="18"/>
        </w:rPr>
        <w:t xml:space="preserve"> </w:t>
      </w:r>
      <w:r w:rsidRPr="003E65F6">
        <w:rPr>
          <w:rFonts w:ascii="Times New Roman" w:hAnsi="Times New Roman"/>
        </w:rPr>
        <w:t>and</w:t>
      </w:r>
      <w:r w:rsidRPr="003E65F6">
        <w:rPr>
          <w:rFonts w:ascii="Times New Roman" w:hAnsi="Times New Roman"/>
          <w:spacing w:val="18"/>
        </w:rPr>
        <w:t xml:space="preserve"> </w:t>
      </w:r>
      <w:r w:rsidRPr="003E65F6">
        <w:rPr>
          <w:rFonts w:ascii="Times New Roman" w:hAnsi="Times New Roman"/>
        </w:rPr>
        <w:t>leave</w:t>
      </w:r>
      <w:r w:rsidRPr="003E65F6">
        <w:rPr>
          <w:rFonts w:ascii="Times New Roman" w:hAnsi="Times New Roman"/>
          <w:spacing w:val="18"/>
        </w:rPr>
        <w:t xml:space="preserve"> </w:t>
      </w:r>
      <w:r w:rsidRPr="003E65F6">
        <w:rPr>
          <w:rFonts w:ascii="Times New Roman" w:hAnsi="Times New Roman"/>
        </w:rPr>
        <w:t>a</w:t>
      </w:r>
      <w:r w:rsidRPr="003E65F6">
        <w:rPr>
          <w:rFonts w:ascii="Times New Roman" w:hAnsi="Times New Roman"/>
          <w:spacing w:val="18"/>
        </w:rPr>
        <w:t xml:space="preserve"> </w:t>
      </w:r>
      <w:r w:rsidRPr="003E65F6">
        <w:rPr>
          <w:rFonts w:ascii="Times New Roman" w:hAnsi="Times New Roman"/>
        </w:rPr>
        <w:t>message</w:t>
      </w:r>
      <w:r w:rsidRPr="003E65F6">
        <w:rPr>
          <w:rFonts w:ascii="Times New Roman" w:hAnsi="Times New Roman"/>
          <w:spacing w:val="18"/>
        </w:rPr>
        <w:t xml:space="preserve"> </w:t>
      </w:r>
      <w:r w:rsidR="00936505" w:rsidRPr="003E65F6">
        <w:rPr>
          <w:rFonts w:ascii="Times New Roman" w:hAnsi="Times New Roman"/>
        </w:rPr>
        <w:t>with our front office</w:t>
      </w:r>
      <w:r w:rsidRPr="003E65F6">
        <w:rPr>
          <w:rFonts w:ascii="Times New Roman" w:hAnsi="Times New Roman"/>
        </w:rPr>
        <w:t xml:space="preserve">. </w:t>
      </w:r>
      <w:r w:rsidR="00936505" w:rsidRPr="003E65F6">
        <w:rPr>
          <w:rFonts w:ascii="Times New Roman" w:hAnsi="Times New Roman"/>
        </w:rPr>
        <w:t xml:space="preserve"> </w:t>
      </w:r>
      <w:r w:rsidR="00B163C1" w:rsidRPr="003E65F6">
        <w:rPr>
          <w:rFonts w:ascii="Times New Roman" w:hAnsi="Times New Roman"/>
        </w:rPr>
        <w:t>Parents may also access the attendance icon on our website to report an absence via e-mail.</w:t>
      </w:r>
      <w:r w:rsidRPr="003E65F6">
        <w:rPr>
          <w:rFonts w:ascii="Times New Roman" w:hAnsi="Times New Roman"/>
          <w:spacing w:val="32"/>
        </w:rPr>
        <w:t xml:space="preserve"> </w:t>
      </w:r>
      <w:r w:rsidRPr="003E65F6">
        <w:rPr>
          <w:rFonts w:ascii="Times New Roman" w:hAnsi="Times New Roman"/>
        </w:rPr>
        <w:t>A</w:t>
      </w:r>
      <w:r w:rsidRPr="003E65F6">
        <w:rPr>
          <w:rFonts w:ascii="Times New Roman" w:hAnsi="Times New Roman"/>
          <w:spacing w:val="19"/>
        </w:rPr>
        <w:t xml:space="preserve"> </w:t>
      </w:r>
      <w:r w:rsidRPr="003E65F6">
        <w:rPr>
          <w:rFonts w:ascii="Times New Roman" w:hAnsi="Times New Roman"/>
        </w:rPr>
        <w:t>poor</w:t>
      </w:r>
      <w:r w:rsidRPr="003E65F6">
        <w:rPr>
          <w:rFonts w:ascii="Times New Roman" w:hAnsi="Times New Roman"/>
          <w:spacing w:val="17"/>
        </w:rPr>
        <w:t xml:space="preserve"> </w:t>
      </w:r>
      <w:r w:rsidRPr="003E65F6">
        <w:rPr>
          <w:rFonts w:ascii="Times New Roman" w:hAnsi="Times New Roman"/>
        </w:rPr>
        <w:t>attendance</w:t>
      </w:r>
      <w:r w:rsidRPr="003E65F6">
        <w:rPr>
          <w:rFonts w:ascii="Times New Roman" w:hAnsi="Times New Roman"/>
          <w:spacing w:val="18"/>
        </w:rPr>
        <w:t xml:space="preserve"> </w:t>
      </w:r>
      <w:r w:rsidRPr="003E65F6">
        <w:rPr>
          <w:rFonts w:ascii="Times New Roman" w:hAnsi="Times New Roman"/>
        </w:rPr>
        <w:t>record</w:t>
      </w:r>
      <w:r w:rsidRPr="003E65F6">
        <w:rPr>
          <w:rFonts w:ascii="Times New Roman" w:hAnsi="Times New Roman"/>
          <w:spacing w:val="18"/>
        </w:rPr>
        <w:t xml:space="preserve"> </w:t>
      </w:r>
      <w:r w:rsidRPr="003E65F6">
        <w:rPr>
          <w:rFonts w:ascii="Times New Roman" w:hAnsi="Times New Roman"/>
        </w:rPr>
        <w:t>often</w:t>
      </w:r>
      <w:r w:rsidRPr="003E65F6">
        <w:rPr>
          <w:rFonts w:ascii="Times New Roman" w:hAnsi="Times New Roman"/>
          <w:spacing w:val="18"/>
        </w:rPr>
        <w:t xml:space="preserve"> </w:t>
      </w:r>
      <w:r w:rsidRPr="003E65F6">
        <w:rPr>
          <w:rFonts w:ascii="Times New Roman" w:hAnsi="Times New Roman"/>
        </w:rPr>
        <w:t>leads</w:t>
      </w:r>
      <w:r w:rsidRPr="003E65F6">
        <w:rPr>
          <w:rFonts w:ascii="Times New Roman" w:hAnsi="Times New Roman"/>
          <w:spacing w:val="16"/>
        </w:rPr>
        <w:t xml:space="preserve"> </w:t>
      </w:r>
      <w:r w:rsidRPr="003E65F6">
        <w:rPr>
          <w:rFonts w:ascii="Times New Roman" w:hAnsi="Times New Roman"/>
        </w:rPr>
        <w:t>to</w:t>
      </w:r>
      <w:r w:rsidRPr="003E65F6">
        <w:rPr>
          <w:rFonts w:ascii="Times New Roman" w:hAnsi="Times New Roman"/>
          <w:spacing w:val="18"/>
        </w:rPr>
        <w:t xml:space="preserve"> </w:t>
      </w:r>
      <w:r w:rsidRPr="003E65F6">
        <w:rPr>
          <w:rFonts w:ascii="Times New Roman" w:hAnsi="Times New Roman"/>
        </w:rPr>
        <w:t>poor</w:t>
      </w:r>
      <w:r w:rsidRPr="003E65F6">
        <w:rPr>
          <w:rFonts w:ascii="Times New Roman" w:hAnsi="Times New Roman"/>
          <w:spacing w:val="17"/>
        </w:rPr>
        <w:t xml:space="preserve"> </w:t>
      </w:r>
      <w:r w:rsidRPr="003E65F6">
        <w:rPr>
          <w:rFonts w:ascii="Times New Roman" w:hAnsi="Times New Roman"/>
        </w:rPr>
        <w:t>academic</w:t>
      </w:r>
      <w:r w:rsidRPr="003E65F6">
        <w:rPr>
          <w:rFonts w:ascii="Times New Roman" w:hAnsi="Times New Roman"/>
          <w:spacing w:val="18"/>
        </w:rPr>
        <w:t xml:space="preserve"> </w:t>
      </w:r>
      <w:r w:rsidRPr="003E65F6">
        <w:rPr>
          <w:rFonts w:ascii="Times New Roman" w:hAnsi="Times New Roman"/>
        </w:rPr>
        <w:t>progress.</w:t>
      </w:r>
      <w:r w:rsidRPr="003E65F6">
        <w:rPr>
          <w:rFonts w:ascii="Times New Roman" w:hAnsi="Times New Roman"/>
          <w:spacing w:val="36"/>
        </w:rPr>
        <w:t xml:space="preserve"> </w:t>
      </w:r>
      <w:r w:rsidRPr="003E65F6">
        <w:rPr>
          <w:rFonts w:ascii="Times New Roman" w:hAnsi="Times New Roman"/>
        </w:rPr>
        <w:t>We</w:t>
      </w:r>
      <w:r w:rsidRPr="003E65F6">
        <w:rPr>
          <w:rFonts w:ascii="Times New Roman" w:hAnsi="Times New Roman"/>
          <w:spacing w:val="17"/>
        </w:rPr>
        <w:t xml:space="preserve"> </w:t>
      </w:r>
      <w:r w:rsidRPr="003E65F6">
        <w:rPr>
          <w:rFonts w:ascii="Times New Roman" w:hAnsi="Times New Roman"/>
        </w:rPr>
        <w:t>certainly</w:t>
      </w:r>
      <w:r w:rsidRPr="003E65F6">
        <w:rPr>
          <w:rFonts w:ascii="Times New Roman" w:hAnsi="Times New Roman"/>
          <w:spacing w:val="18"/>
        </w:rPr>
        <w:t xml:space="preserve"> </w:t>
      </w:r>
      <w:r w:rsidRPr="003E65F6">
        <w:rPr>
          <w:rFonts w:ascii="Times New Roman" w:hAnsi="Times New Roman"/>
        </w:rPr>
        <w:t>do</w:t>
      </w:r>
      <w:r w:rsidRPr="003E65F6">
        <w:rPr>
          <w:rFonts w:ascii="Times New Roman" w:hAnsi="Times New Roman"/>
          <w:spacing w:val="18"/>
        </w:rPr>
        <w:t xml:space="preserve"> </w:t>
      </w:r>
      <w:r w:rsidRPr="003E65F6">
        <w:rPr>
          <w:rFonts w:ascii="Times New Roman" w:hAnsi="Times New Roman"/>
        </w:rPr>
        <w:t>not,</w:t>
      </w:r>
      <w:r w:rsidRPr="003E65F6">
        <w:rPr>
          <w:rFonts w:ascii="Times New Roman" w:hAnsi="Times New Roman"/>
          <w:spacing w:val="17"/>
        </w:rPr>
        <w:t xml:space="preserve"> </w:t>
      </w:r>
      <w:r w:rsidRPr="003E65F6">
        <w:rPr>
          <w:rFonts w:ascii="Times New Roman" w:hAnsi="Times New Roman"/>
        </w:rPr>
        <w:t>however,</w:t>
      </w:r>
      <w:r w:rsidRPr="003E65F6">
        <w:rPr>
          <w:rFonts w:ascii="Times New Roman" w:hAnsi="Times New Roman"/>
          <w:spacing w:val="17"/>
        </w:rPr>
        <w:t xml:space="preserve"> </w:t>
      </w:r>
      <w:r w:rsidRPr="003E65F6">
        <w:rPr>
          <w:rFonts w:ascii="Times New Roman" w:hAnsi="Times New Roman"/>
        </w:rPr>
        <w:t>want</w:t>
      </w:r>
      <w:r w:rsidRPr="003E65F6">
        <w:rPr>
          <w:rFonts w:ascii="Times New Roman" w:hAnsi="Times New Roman"/>
          <w:spacing w:val="16"/>
        </w:rPr>
        <w:t xml:space="preserve"> </w:t>
      </w:r>
      <w:r w:rsidRPr="003E65F6">
        <w:rPr>
          <w:rFonts w:ascii="Times New Roman" w:hAnsi="Times New Roman"/>
        </w:rPr>
        <w:t>your</w:t>
      </w:r>
      <w:r w:rsidRPr="003E65F6">
        <w:rPr>
          <w:rFonts w:ascii="Times New Roman" w:hAnsi="Times New Roman"/>
          <w:spacing w:val="17"/>
        </w:rPr>
        <w:t xml:space="preserve"> </w:t>
      </w:r>
      <w:r w:rsidRPr="003E65F6">
        <w:rPr>
          <w:rFonts w:ascii="Times New Roman" w:hAnsi="Times New Roman"/>
        </w:rPr>
        <w:t>child</w:t>
      </w:r>
      <w:r w:rsidRPr="003E65F6">
        <w:rPr>
          <w:rFonts w:ascii="Times New Roman" w:hAnsi="Times New Roman"/>
          <w:spacing w:val="18"/>
        </w:rPr>
        <w:t xml:space="preserve"> </w:t>
      </w:r>
      <w:r w:rsidRPr="003E65F6">
        <w:rPr>
          <w:rFonts w:ascii="Times New Roman" w:hAnsi="Times New Roman"/>
        </w:rPr>
        <w:t>to</w:t>
      </w:r>
      <w:r w:rsidRPr="003E65F6">
        <w:rPr>
          <w:rFonts w:ascii="Times New Roman" w:hAnsi="Times New Roman"/>
          <w:spacing w:val="18"/>
        </w:rPr>
        <w:t xml:space="preserve"> </w:t>
      </w:r>
      <w:r w:rsidRPr="003E65F6">
        <w:rPr>
          <w:rFonts w:ascii="Times New Roman" w:hAnsi="Times New Roman"/>
        </w:rPr>
        <w:t>come</w:t>
      </w:r>
      <w:r w:rsidRPr="003E65F6">
        <w:rPr>
          <w:rFonts w:ascii="Times New Roman" w:hAnsi="Times New Roman"/>
          <w:spacing w:val="18"/>
        </w:rPr>
        <w:t xml:space="preserve"> </w:t>
      </w:r>
      <w:r w:rsidRPr="003E65F6">
        <w:rPr>
          <w:rFonts w:ascii="Times New Roman" w:hAnsi="Times New Roman"/>
        </w:rPr>
        <w:t>to</w:t>
      </w:r>
      <w:r w:rsidRPr="003E65F6">
        <w:rPr>
          <w:rFonts w:ascii="Times New Roman" w:hAnsi="Times New Roman"/>
          <w:spacing w:val="18"/>
        </w:rPr>
        <w:t xml:space="preserve"> </w:t>
      </w:r>
      <w:r w:rsidRPr="003E65F6">
        <w:rPr>
          <w:rFonts w:ascii="Times New Roman" w:hAnsi="Times New Roman"/>
        </w:rPr>
        <w:t>school</w:t>
      </w:r>
      <w:r w:rsidRPr="003E65F6">
        <w:rPr>
          <w:rFonts w:ascii="Times New Roman" w:hAnsi="Times New Roman"/>
          <w:spacing w:val="17"/>
        </w:rPr>
        <w:t xml:space="preserve"> </w:t>
      </w:r>
      <w:r w:rsidRPr="003E65F6">
        <w:rPr>
          <w:rFonts w:ascii="Times New Roman" w:hAnsi="Times New Roman"/>
        </w:rPr>
        <w:t>if</w:t>
      </w:r>
      <w:r w:rsidRPr="003E65F6">
        <w:rPr>
          <w:rFonts w:ascii="Times New Roman" w:hAnsi="Times New Roman"/>
          <w:spacing w:val="16"/>
        </w:rPr>
        <w:t xml:space="preserve"> </w:t>
      </w:r>
      <w:r w:rsidRPr="003E65F6">
        <w:rPr>
          <w:rFonts w:ascii="Times New Roman" w:hAnsi="Times New Roman"/>
        </w:rPr>
        <w:t>he/she</w:t>
      </w:r>
      <w:r w:rsidRPr="003E65F6">
        <w:rPr>
          <w:rFonts w:ascii="Times New Roman" w:hAnsi="Times New Roman"/>
          <w:spacing w:val="18"/>
        </w:rPr>
        <w:t xml:space="preserve"> </w:t>
      </w:r>
      <w:r w:rsidRPr="003E65F6">
        <w:rPr>
          <w:rFonts w:ascii="Times New Roman" w:hAnsi="Times New Roman"/>
        </w:rPr>
        <w:t>is</w:t>
      </w:r>
      <w:r w:rsidRPr="003E65F6">
        <w:rPr>
          <w:rFonts w:ascii="Times New Roman" w:hAnsi="Times New Roman"/>
          <w:spacing w:val="18"/>
        </w:rPr>
        <w:t xml:space="preserve"> </w:t>
      </w:r>
      <w:r w:rsidRPr="003E65F6">
        <w:rPr>
          <w:rFonts w:ascii="Times New Roman" w:hAnsi="Times New Roman"/>
        </w:rPr>
        <w:t>sick.</w:t>
      </w:r>
      <w:r w:rsidRPr="003E65F6">
        <w:rPr>
          <w:rFonts w:ascii="Times New Roman" w:hAnsi="Times New Roman"/>
          <w:spacing w:val="17"/>
        </w:rPr>
        <w:t xml:space="preserve"> </w:t>
      </w:r>
      <w:r w:rsidRPr="003E65F6">
        <w:rPr>
          <w:rFonts w:ascii="Times New Roman" w:hAnsi="Times New Roman"/>
        </w:rPr>
        <w:t>Chronic</w:t>
      </w:r>
      <w:r w:rsidRPr="003E65F6">
        <w:rPr>
          <w:rFonts w:ascii="Times New Roman" w:hAnsi="Times New Roman"/>
          <w:spacing w:val="18"/>
        </w:rPr>
        <w:t xml:space="preserve"> </w:t>
      </w:r>
      <w:r w:rsidRPr="003E65F6">
        <w:rPr>
          <w:rFonts w:ascii="Times New Roman" w:hAnsi="Times New Roman"/>
        </w:rPr>
        <w:t>attendance</w:t>
      </w:r>
      <w:r w:rsidRPr="003E65F6">
        <w:rPr>
          <w:rFonts w:ascii="Times New Roman" w:hAnsi="Times New Roman"/>
          <w:spacing w:val="18"/>
        </w:rPr>
        <w:t xml:space="preserve"> </w:t>
      </w:r>
      <w:r w:rsidRPr="003E65F6">
        <w:rPr>
          <w:rFonts w:ascii="Times New Roman" w:hAnsi="Times New Roman"/>
        </w:rPr>
        <w:t>problems</w:t>
      </w:r>
      <w:r w:rsidRPr="003E65F6">
        <w:rPr>
          <w:rFonts w:ascii="Times New Roman" w:hAnsi="Times New Roman"/>
          <w:spacing w:val="18"/>
        </w:rPr>
        <w:t xml:space="preserve"> </w:t>
      </w:r>
      <w:r w:rsidRPr="003E65F6">
        <w:rPr>
          <w:rFonts w:ascii="Times New Roman" w:hAnsi="Times New Roman"/>
        </w:rPr>
        <w:t>will</w:t>
      </w:r>
      <w:r w:rsidR="00B163C1" w:rsidRPr="003E65F6">
        <w:rPr>
          <w:rFonts w:ascii="Times New Roman" w:hAnsi="Times New Roman"/>
          <w:spacing w:val="52"/>
        </w:rPr>
        <w:t xml:space="preserve"> </w:t>
      </w:r>
      <w:r w:rsidRPr="003E65F6">
        <w:rPr>
          <w:rFonts w:ascii="Times New Roman" w:hAnsi="Times New Roman"/>
        </w:rPr>
        <w:t>be</w:t>
      </w:r>
      <w:r w:rsidRPr="003E65F6">
        <w:rPr>
          <w:rFonts w:ascii="Times New Roman" w:hAnsi="Times New Roman"/>
          <w:spacing w:val="16"/>
        </w:rPr>
        <w:t xml:space="preserve"> </w:t>
      </w:r>
      <w:r w:rsidRPr="003E65F6">
        <w:rPr>
          <w:rFonts w:ascii="Times New Roman" w:hAnsi="Times New Roman"/>
        </w:rPr>
        <w:t>referred</w:t>
      </w:r>
      <w:r w:rsidRPr="003E65F6">
        <w:rPr>
          <w:rFonts w:ascii="Times New Roman" w:hAnsi="Times New Roman"/>
          <w:spacing w:val="16"/>
        </w:rPr>
        <w:t xml:space="preserve"> </w:t>
      </w:r>
      <w:r w:rsidRPr="003E65F6">
        <w:rPr>
          <w:rFonts w:ascii="Times New Roman" w:hAnsi="Times New Roman"/>
        </w:rPr>
        <w:t>to</w:t>
      </w:r>
      <w:r w:rsidRPr="003E65F6">
        <w:rPr>
          <w:rFonts w:ascii="Times New Roman" w:hAnsi="Times New Roman"/>
          <w:spacing w:val="16"/>
        </w:rPr>
        <w:t xml:space="preserve"> </w:t>
      </w:r>
      <w:r w:rsidRPr="003E65F6">
        <w:rPr>
          <w:rFonts w:ascii="Times New Roman" w:hAnsi="Times New Roman"/>
        </w:rPr>
        <w:t>the</w:t>
      </w:r>
      <w:r w:rsidRPr="003E65F6">
        <w:rPr>
          <w:rFonts w:ascii="Times New Roman" w:hAnsi="Times New Roman"/>
          <w:spacing w:val="16"/>
        </w:rPr>
        <w:t xml:space="preserve"> </w:t>
      </w:r>
      <w:r w:rsidRPr="003E65F6">
        <w:rPr>
          <w:rFonts w:ascii="Times New Roman" w:hAnsi="Times New Roman"/>
        </w:rPr>
        <w:t>school</w:t>
      </w:r>
      <w:r w:rsidRPr="003E65F6">
        <w:rPr>
          <w:rFonts w:ascii="Times New Roman" w:hAnsi="Times New Roman"/>
          <w:spacing w:val="15"/>
        </w:rPr>
        <w:t xml:space="preserve"> </w:t>
      </w:r>
      <w:r w:rsidRPr="003E65F6">
        <w:rPr>
          <w:rFonts w:ascii="Times New Roman" w:hAnsi="Times New Roman"/>
        </w:rPr>
        <w:t>social</w:t>
      </w:r>
      <w:r w:rsidRPr="003E65F6">
        <w:rPr>
          <w:rFonts w:ascii="Times New Roman" w:hAnsi="Times New Roman"/>
          <w:spacing w:val="15"/>
        </w:rPr>
        <w:t xml:space="preserve"> </w:t>
      </w:r>
      <w:r w:rsidRPr="003E65F6">
        <w:rPr>
          <w:rFonts w:ascii="Times New Roman" w:hAnsi="Times New Roman"/>
        </w:rPr>
        <w:t>worker</w:t>
      </w:r>
      <w:r w:rsidRPr="003E65F6">
        <w:rPr>
          <w:rFonts w:ascii="Times New Roman" w:hAnsi="Times New Roman"/>
          <w:spacing w:val="15"/>
        </w:rPr>
        <w:t xml:space="preserve"> </w:t>
      </w:r>
      <w:r w:rsidRPr="003E65F6">
        <w:rPr>
          <w:rFonts w:ascii="Times New Roman" w:hAnsi="Times New Roman"/>
        </w:rPr>
        <w:t>and</w:t>
      </w:r>
      <w:r w:rsidRPr="003E65F6">
        <w:rPr>
          <w:rFonts w:ascii="Times New Roman" w:hAnsi="Times New Roman"/>
          <w:spacing w:val="16"/>
        </w:rPr>
        <w:t xml:space="preserve"> </w:t>
      </w:r>
      <w:r w:rsidRPr="003E65F6">
        <w:rPr>
          <w:rFonts w:ascii="Times New Roman" w:hAnsi="Times New Roman"/>
        </w:rPr>
        <w:t>possibly</w:t>
      </w:r>
      <w:r w:rsidRPr="003E65F6">
        <w:rPr>
          <w:rFonts w:ascii="Times New Roman" w:hAnsi="Times New Roman"/>
          <w:spacing w:val="16"/>
        </w:rPr>
        <w:t xml:space="preserve"> </w:t>
      </w:r>
      <w:r w:rsidRPr="003E65F6">
        <w:rPr>
          <w:rFonts w:ascii="Times New Roman" w:hAnsi="Times New Roman"/>
        </w:rPr>
        <w:t>the</w:t>
      </w:r>
      <w:r w:rsidRPr="003E65F6">
        <w:rPr>
          <w:rFonts w:ascii="Times New Roman" w:hAnsi="Times New Roman"/>
          <w:spacing w:val="16"/>
        </w:rPr>
        <w:t xml:space="preserve"> </w:t>
      </w:r>
      <w:r w:rsidRPr="003E65F6">
        <w:rPr>
          <w:rFonts w:ascii="Times New Roman" w:hAnsi="Times New Roman"/>
        </w:rPr>
        <w:t>State’s</w:t>
      </w:r>
      <w:r w:rsidRPr="003E65F6">
        <w:rPr>
          <w:rFonts w:ascii="Times New Roman" w:hAnsi="Times New Roman"/>
          <w:spacing w:val="15"/>
        </w:rPr>
        <w:t xml:space="preserve"> </w:t>
      </w:r>
      <w:r w:rsidRPr="003E65F6">
        <w:rPr>
          <w:rFonts w:ascii="Times New Roman" w:hAnsi="Times New Roman"/>
        </w:rPr>
        <w:t>Attorney</w:t>
      </w:r>
      <w:r w:rsidR="00FB56AD" w:rsidRPr="003E65F6">
        <w:rPr>
          <w:rFonts w:ascii="Times New Roman" w:hAnsi="Times New Roman"/>
        </w:rPr>
        <w:t>’s</w:t>
      </w:r>
      <w:r w:rsidRPr="003E65F6">
        <w:rPr>
          <w:rFonts w:ascii="Times New Roman" w:hAnsi="Times New Roman"/>
          <w:spacing w:val="16"/>
        </w:rPr>
        <w:t xml:space="preserve"> </w:t>
      </w:r>
      <w:r w:rsidRPr="003E65F6">
        <w:rPr>
          <w:rFonts w:ascii="Times New Roman" w:hAnsi="Times New Roman"/>
        </w:rPr>
        <w:t>office</w:t>
      </w:r>
      <w:r w:rsidRPr="003E65F6">
        <w:rPr>
          <w:rFonts w:ascii="Times New Roman" w:hAnsi="Times New Roman"/>
          <w:spacing w:val="17"/>
        </w:rPr>
        <w:t xml:space="preserve"> </w:t>
      </w:r>
      <w:r w:rsidRPr="003E65F6">
        <w:rPr>
          <w:rFonts w:ascii="Times New Roman" w:hAnsi="Times New Roman"/>
        </w:rPr>
        <w:t>for</w:t>
      </w:r>
      <w:r w:rsidRPr="003E65F6">
        <w:rPr>
          <w:rFonts w:ascii="Times New Roman" w:hAnsi="Times New Roman"/>
          <w:spacing w:val="15"/>
        </w:rPr>
        <w:t xml:space="preserve"> </w:t>
      </w:r>
      <w:r w:rsidRPr="003E65F6">
        <w:rPr>
          <w:rFonts w:ascii="Times New Roman" w:hAnsi="Times New Roman"/>
        </w:rPr>
        <w:t xml:space="preserve">investigation. </w:t>
      </w:r>
      <w:r w:rsidRPr="003E65F6">
        <w:rPr>
          <w:rFonts w:ascii="Times New Roman" w:hAnsi="Times New Roman"/>
          <w:spacing w:val="28"/>
        </w:rPr>
        <w:t xml:space="preserve"> </w:t>
      </w:r>
      <w:r w:rsidRPr="003E65F6">
        <w:rPr>
          <w:rFonts w:ascii="Times New Roman" w:hAnsi="Times New Roman"/>
        </w:rPr>
        <w:t>If</w:t>
      </w:r>
      <w:r w:rsidRPr="003E65F6">
        <w:rPr>
          <w:rFonts w:ascii="Times New Roman" w:hAnsi="Times New Roman"/>
          <w:spacing w:val="15"/>
        </w:rPr>
        <w:t xml:space="preserve"> </w:t>
      </w:r>
      <w:r w:rsidRPr="003E65F6">
        <w:rPr>
          <w:rFonts w:ascii="Times New Roman" w:hAnsi="Times New Roman"/>
        </w:rPr>
        <w:t>a</w:t>
      </w:r>
      <w:r w:rsidRPr="003E65F6">
        <w:rPr>
          <w:rFonts w:ascii="Times New Roman" w:hAnsi="Times New Roman"/>
          <w:spacing w:val="16"/>
        </w:rPr>
        <w:t xml:space="preserve"> </w:t>
      </w:r>
      <w:r w:rsidRPr="003E65F6">
        <w:rPr>
          <w:rFonts w:ascii="Times New Roman" w:hAnsi="Times New Roman"/>
        </w:rPr>
        <w:t>child’s</w:t>
      </w:r>
      <w:r w:rsidRPr="003E65F6">
        <w:rPr>
          <w:rFonts w:ascii="Times New Roman" w:hAnsi="Times New Roman"/>
          <w:spacing w:val="15"/>
        </w:rPr>
        <w:t xml:space="preserve"> </w:t>
      </w:r>
      <w:r w:rsidRPr="00003ED6">
        <w:rPr>
          <w:rStyle w:val="BodyTextChar"/>
          <w:sz w:val="22"/>
          <w:szCs w:val="22"/>
        </w:rPr>
        <w:t>absence</w:t>
      </w:r>
      <w:r w:rsidR="00003ED6" w:rsidRPr="00003ED6">
        <w:rPr>
          <w:rStyle w:val="BodyTextChar"/>
          <w:sz w:val="22"/>
          <w:szCs w:val="22"/>
        </w:rPr>
        <w:t xml:space="preserve"> </w:t>
      </w:r>
      <w:r w:rsidRPr="00003ED6">
        <w:rPr>
          <w:rStyle w:val="BodyTextChar"/>
          <w:sz w:val="22"/>
          <w:szCs w:val="22"/>
        </w:rPr>
        <w:t>is due</w:t>
      </w:r>
      <w:r w:rsidRPr="003E65F6">
        <w:rPr>
          <w:rFonts w:ascii="Times New Roman" w:hAnsi="Times New Roman"/>
          <w:spacing w:val="18"/>
        </w:rPr>
        <w:t xml:space="preserve"> </w:t>
      </w:r>
      <w:r w:rsidRPr="003E65F6">
        <w:rPr>
          <w:rFonts w:ascii="Times New Roman" w:hAnsi="Times New Roman"/>
        </w:rPr>
        <w:t>to</w:t>
      </w:r>
      <w:r w:rsidRPr="003E65F6">
        <w:rPr>
          <w:rFonts w:ascii="Times New Roman" w:hAnsi="Times New Roman"/>
          <w:spacing w:val="17"/>
        </w:rPr>
        <w:t xml:space="preserve"> </w:t>
      </w:r>
      <w:r w:rsidRPr="003E65F6">
        <w:rPr>
          <w:rFonts w:ascii="Times New Roman" w:hAnsi="Times New Roman"/>
        </w:rPr>
        <w:t>extended</w:t>
      </w:r>
      <w:r w:rsidRPr="003E65F6">
        <w:rPr>
          <w:rFonts w:ascii="Times New Roman" w:hAnsi="Times New Roman"/>
          <w:spacing w:val="18"/>
        </w:rPr>
        <w:t xml:space="preserve"> </w:t>
      </w:r>
      <w:r w:rsidRPr="003E65F6">
        <w:rPr>
          <w:rFonts w:ascii="Times New Roman" w:hAnsi="Times New Roman"/>
        </w:rPr>
        <w:t>illness,</w:t>
      </w:r>
      <w:r w:rsidRPr="003E65F6">
        <w:rPr>
          <w:rFonts w:ascii="Times New Roman" w:hAnsi="Times New Roman"/>
          <w:spacing w:val="16"/>
        </w:rPr>
        <w:t xml:space="preserve"> </w:t>
      </w:r>
      <w:r w:rsidRPr="003E65F6">
        <w:rPr>
          <w:rFonts w:ascii="Times New Roman" w:hAnsi="Times New Roman"/>
        </w:rPr>
        <w:t>contact</w:t>
      </w:r>
      <w:r w:rsidRPr="003E65F6">
        <w:rPr>
          <w:rFonts w:ascii="Times New Roman" w:hAnsi="Times New Roman"/>
          <w:spacing w:val="17"/>
        </w:rPr>
        <w:t xml:space="preserve"> </w:t>
      </w:r>
      <w:r w:rsidRPr="003E65F6">
        <w:rPr>
          <w:rFonts w:ascii="Times New Roman" w:hAnsi="Times New Roman"/>
        </w:rPr>
        <w:t>the</w:t>
      </w:r>
      <w:r w:rsidRPr="003E65F6">
        <w:rPr>
          <w:rFonts w:ascii="Times New Roman" w:hAnsi="Times New Roman"/>
          <w:spacing w:val="18"/>
        </w:rPr>
        <w:t xml:space="preserve"> </w:t>
      </w:r>
      <w:r w:rsidRPr="003E65F6">
        <w:rPr>
          <w:rFonts w:ascii="Times New Roman" w:hAnsi="Times New Roman"/>
        </w:rPr>
        <w:t>school</w:t>
      </w:r>
      <w:r w:rsidRPr="003E65F6">
        <w:rPr>
          <w:rFonts w:ascii="Times New Roman" w:hAnsi="Times New Roman"/>
          <w:spacing w:val="16"/>
        </w:rPr>
        <w:t xml:space="preserve"> </w:t>
      </w:r>
      <w:r w:rsidRPr="003E65F6">
        <w:rPr>
          <w:rFonts w:ascii="Times New Roman" w:hAnsi="Times New Roman"/>
        </w:rPr>
        <w:t>office</w:t>
      </w:r>
      <w:r w:rsidRPr="003E65F6">
        <w:rPr>
          <w:rFonts w:ascii="Times New Roman" w:hAnsi="Times New Roman"/>
          <w:spacing w:val="18"/>
        </w:rPr>
        <w:t xml:space="preserve"> </w:t>
      </w:r>
      <w:r w:rsidRPr="003E65F6">
        <w:rPr>
          <w:rFonts w:ascii="Times New Roman" w:hAnsi="Times New Roman"/>
        </w:rPr>
        <w:t>for</w:t>
      </w:r>
      <w:r w:rsidRPr="003E65F6">
        <w:rPr>
          <w:rFonts w:ascii="Times New Roman" w:hAnsi="Times New Roman"/>
          <w:spacing w:val="16"/>
        </w:rPr>
        <w:t xml:space="preserve"> </w:t>
      </w:r>
      <w:r w:rsidRPr="003E65F6">
        <w:rPr>
          <w:rFonts w:ascii="Times New Roman" w:hAnsi="Times New Roman"/>
        </w:rPr>
        <w:t>information</w:t>
      </w:r>
      <w:r w:rsidRPr="003E65F6">
        <w:rPr>
          <w:rFonts w:ascii="Times New Roman" w:hAnsi="Times New Roman"/>
          <w:spacing w:val="18"/>
        </w:rPr>
        <w:t xml:space="preserve"> </w:t>
      </w:r>
      <w:r w:rsidRPr="003E65F6">
        <w:rPr>
          <w:rFonts w:ascii="Times New Roman" w:hAnsi="Times New Roman"/>
        </w:rPr>
        <w:t>regarding</w:t>
      </w:r>
      <w:r w:rsidRPr="003E65F6">
        <w:rPr>
          <w:rFonts w:ascii="Times New Roman" w:hAnsi="Times New Roman"/>
          <w:spacing w:val="18"/>
        </w:rPr>
        <w:t xml:space="preserve"> </w:t>
      </w:r>
      <w:r w:rsidRPr="003E65F6">
        <w:rPr>
          <w:rFonts w:ascii="Times New Roman" w:hAnsi="Times New Roman"/>
        </w:rPr>
        <w:t>homebound</w:t>
      </w:r>
      <w:r w:rsidRPr="003E65F6">
        <w:rPr>
          <w:rFonts w:ascii="Times New Roman" w:hAnsi="Times New Roman"/>
          <w:spacing w:val="17"/>
        </w:rPr>
        <w:t xml:space="preserve"> </w:t>
      </w:r>
      <w:r w:rsidRPr="003E65F6">
        <w:rPr>
          <w:rFonts w:ascii="Times New Roman" w:hAnsi="Times New Roman"/>
        </w:rPr>
        <w:t>instruction.</w:t>
      </w:r>
    </w:p>
    <w:p w14:paraId="587DCCFF" w14:textId="77777777" w:rsidR="00EA51E0" w:rsidRPr="003E65F6" w:rsidRDefault="00EA51E0" w:rsidP="002D2F72">
      <w:pPr>
        <w:pStyle w:val="NoSpacing"/>
        <w:rPr>
          <w:rFonts w:ascii="Times New Roman" w:hAnsi="Times New Roman"/>
        </w:rPr>
      </w:pPr>
    </w:p>
    <w:p w14:paraId="4983044E" w14:textId="6D2E3FBB" w:rsidR="004646F8" w:rsidRPr="003E65F6" w:rsidRDefault="004646F8" w:rsidP="002D2F72">
      <w:pPr>
        <w:pStyle w:val="NoSpacing"/>
        <w:rPr>
          <w:rFonts w:ascii="Times New Roman" w:hAnsi="Times New Roman"/>
        </w:rPr>
      </w:pPr>
      <w:r w:rsidRPr="003E65F6">
        <w:rPr>
          <w:rFonts w:ascii="Times New Roman" w:hAnsi="Times New Roman"/>
        </w:rPr>
        <w:t>Parents</w:t>
      </w:r>
      <w:r w:rsidRPr="003E65F6">
        <w:rPr>
          <w:rFonts w:ascii="Times New Roman" w:hAnsi="Times New Roman"/>
          <w:spacing w:val="15"/>
        </w:rPr>
        <w:t xml:space="preserve"> </w:t>
      </w:r>
      <w:r w:rsidRPr="003E65F6">
        <w:rPr>
          <w:rFonts w:ascii="Times New Roman" w:hAnsi="Times New Roman"/>
        </w:rPr>
        <w:t>must</w:t>
      </w:r>
      <w:r w:rsidRPr="003E65F6">
        <w:rPr>
          <w:rFonts w:ascii="Times New Roman" w:hAnsi="Times New Roman"/>
          <w:spacing w:val="15"/>
        </w:rPr>
        <w:t xml:space="preserve"> </w:t>
      </w:r>
      <w:r w:rsidRPr="003E65F6">
        <w:rPr>
          <w:rFonts w:ascii="Times New Roman" w:hAnsi="Times New Roman"/>
        </w:rPr>
        <w:t>notify</w:t>
      </w:r>
      <w:r w:rsidRPr="003E65F6">
        <w:rPr>
          <w:rFonts w:ascii="Times New Roman" w:hAnsi="Times New Roman"/>
          <w:spacing w:val="16"/>
        </w:rPr>
        <w:t xml:space="preserve"> </w:t>
      </w:r>
      <w:r w:rsidRPr="003E65F6">
        <w:rPr>
          <w:rFonts w:ascii="Times New Roman" w:hAnsi="Times New Roman"/>
        </w:rPr>
        <w:t>the</w:t>
      </w:r>
      <w:r w:rsidRPr="003E65F6">
        <w:rPr>
          <w:rFonts w:ascii="Times New Roman" w:hAnsi="Times New Roman"/>
          <w:spacing w:val="17"/>
        </w:rPr>
        <w:t xml:space="preserve"> </w:t>
      </w:r>
      <w:r w:rsidRPr="003E65F6">
        <w:rPr>
          <w:rFonts w:ascii="Times New Roman" w:hAnsi="Times New Roman"/>
        </w:rPr>
        <w:t>school</w:t>
      </w:r>
      <w:r w:rsidRPr="003E65F6">
        <w:rPr>
          <w:rFonts w:ascii="Times New Roman" w:hAnsi="Times New Roman"/>
          <w:spacing w:val="15"/>
        </w:rPr>
        <w:t xml:space="preserve"> </w:t>
      </w:r>
      <w:r w:rsidR="00EA51E0" w:rsidRPr="003E65F6">
        <w:rPr>
          <w:rFonts w:ascii="Times New Roman" w:hAnsi="Times New Roman"/>
        </w:rPr>
        <w:t xml:space="preserve">via one of the methods mentioned above </w:t>
      </w:r>
      <w:r w:rsidRPr="003E65F6">
        <w:rPr>
          <w:rFonts w:ascii="Times New Roman" w:hAnsi="Times New Roman"/>
        </w:rPr>
        <w:t>if</w:t>
      </w:r>
      <w:r w:rsidRPr="003E65F6">
        <w:rPr>
          <w:rFonts w:ascii="Times New Roman" w:hAnsi="Times New Roman"/>
          <w:spacing w:val="15"/>
        </w:rPr>
        <w:t xml:space="preserve"> </w:t>
      </w:r>
      <w:r w:rsidRPr="003E65F6">
        <w:rPr>
          <w:rFonts w:ascii="Times New Roman" w:hAnsi="Times New Roman"/>
        </w:rPr>
        <w:t>the</w:t>
      </w:r>
      <w:r w:rsidRPr="003E65F6">
        <w:rPr>
          <w:rFonts w:ascii="Times New Roman" w:hAnsi="Times New Roman"/>
          <w:spacing w:val="16"/>
        </w:rPr>
        <w:t xml:space="preserve"> </w:t>
      </w:r>
      <w:r w:rsidRPr="003E65F6">
        <w:rPr>
          <w:rFonts w:ascii="Times New Roman" w:hAnsi="Times New Roman"/>
        </w:rPr>
        <w:t>child</w:t>
      </w:r>
      <w:r w:rsidRPr="003E65F6">
        <w:rPr>
          <w:rFonts w:ascii="Times New Roman" w:hAnsi="Times New Roman"/>
          <w:spacing w:val="17"/>
        </w:rPr>
        <w:t xml:space="preserve"> </w:t>
      </w:r>
      <w:r w:rsidRPr="003E65F6">
        <w:rPr>
          <w:rFonts w:ascii="Times New Roman" w:hAnsi="Times New Roman"/>
        </w:rPr>
        <w:t>will</w:t>
      </w:r>
      <w:r w:rsidRPr="003E65F6">
        <w:rPr>
          <w:rFonts w:ascii="Times New Roman" w:hAnsi="Times New Roman"/>
          <w:spacing w:val="15"/>
        </w:rPr>
        <w:t xml:space="preserve"> </w:t>
      </w:r>
      <w:r w:rsidRPr="003E65F6">
        <w:rPr>
          <w:rFonts w:ascii="Times New Roman" w:hAnsi="Times New Roman"/>
        </w:rPr>
        <w:t>be</w:t>
      </w:r>
      <w:r w:rsidRPr="003E65F6">
        <w:rPr>
          <w:rFonts w:ascii="Times New Roman" w:hAnsi="Times New Roman"/>
          <w:spacing w:val="16"/>
        </w:rPr>
        <w:t xml:space="preserve"> </w:t>
      </w:r>
      <w:r w:rsidRPr="003E65F6">
        <w:rPr>
          <w:rFonts w:ascii="Times New Roman" w:hAnsi="Times New Roman"/>
        </w:rPr>
        <w:t>missing</w:t>
      </w:r>
      <w:r w:rsidRPr="003E65F6">
        <w:rPr>
          <w:rFonts w:ascii="Times New Roman" w:hAnsi="Times New Roman"/>
          <w:spacing w:val="17"/>
        </w:rPr>
        <w:t xml:space="preserve"> </w:t>
      </w:r>
      <w:r w:rsidRPr="003E65F6">
        <w:rPr>
          <w:rFonts w:ascii="Times New Roman" w:hAnsi="Times New Roman"/>
        </w:rPr>
        <w:t>school</w:t>
      </w:r>
      <w:r w:rsidRPr="003E65F6">
        <w:rPr>
          <w:rFonts w:ascii="Times New Roman" w:hAnsi="Times New Roman"/>
          <w:spacing w:val="15"/>
        </w:rPr>
        <w:t xml:space="preserve"> </w:t>
      </w:r>
      <w:r w:rsidRPr="003E65F6">
        <w:rPr>
          <w:rFonts w:ascii="Times New Roman" w:hAnsi="Times New Roman"/>
        </w:rPr>
        <w:t>due</w:t>
      </w:r>
      <w:r w:rsidRPr="003E65F6">
        <w:rPr>
          <w:rFonts w:ascii="Times New Roman" w:hAnsi="Times New Roman"/>
          <w:spacing w:val="16"/>
        </w:rPr>
        <w:t xml:space="preserve"> </w:t>
      </w:r>
      <w:r w:rsidRPr="003E65F6">
        <w:rPr>
          <w:rFonts w:ascii="Times New Roman" w:hAnsi="Times New Roman"/>
        </w:rPr>
        <w:t>to</w:t>
      </w:r>
      <w:r w:rsidRPr="003E65F6">
        <w:rPr>
          <w:rFonts w:ascii="Times New Roman" w:hAnsi="Times New Roman"/>
          <w:spacing w:val="17"/>
        </w:rPr>
        <w:t xml:space="preserve"> </w:t>
      </w:r>
      <w:r w:rsidRPr="003E65F6">
        <w:rPr>
          <w:rFonts w:ascii="Times New Roman" w:hAnsi="Times New Roman"/>
        </w:rPr>
        <w:t>a</w:t>
      </w:r>
      <w:r w:rsidRPr="003E65F6">
        <w:rPr>
          <w:rFonts w:ascii="Times New Roman" w:hAnsi="Times New Roman"/>
          <w:spacing w:val="16"/>
        </w:rPr>
        <w:t xml:space="preserve"> </w:t>
      </w:r>
      <w:r w:rsidRPr="003E65F6">
        <w:rPr>
          <w:rFonts w:ascii="Times New Roman" w:hAnsi="Times New Roman"/>
        </w:rPr>
        <w:t>religious</w:t>
      </w:r>
      <w:r w:rsidRPr="003E65F6">
        <w:rPr>
          <w:rFonts w:ascii="Times New Roman" w:hAnsi="Times New Roman"/>
          <w:spacing w:val="40"/>
        </w:rPr>
        <w:t xml:space="preserve"> </w:t>
      </w:r>
      <w:r w:rsidRPr="003E65F6">
        <w:rPr>
          <w:rFonts w:ascii="Times New Roman" w:hAnsi="Times New Roman"/>
        </w:rPr>
        <w:t xml:space="preserve">holiday. </w:t>
      </w:r>
      <w:r w:rsidRPr="003E65F6">
        <w:rPr>
          <w:rFonts w:ascii="Times New Roman" w:hAnsi="Times New Roman"/>
          <w:spacing w:val="29"/>
        </w:rPr>
        <w:t xml:space="preserve"> </w:t>
      </w:r>
      <w:r w:rsidRPr="003E65F6">
        <w:rPr>
          <w:rFonts w:ascii="Times New Roman" w:hAnsi="Times New Roman"/>
        </w:rPr>
        <w:t>Requests</w:t>
      </w:r>
      <w:r w:rsidRPr="003E65F6">
        <w:rPr>
          <w:rFonts w:ascii="Times New Roman" w:hAnsi="Times New Roman"/>
          <w:spacing w:val="16"/>
        </w:rPr>
        <w:t xml:space="preserve"> </w:t>
      </w:r>
      <w:r w:rsidRPr="003E65F6">
        <w:rPr>
          <w:rFonts w:ascii="Times New Roman" w:hAnsi="Times New Roman"/>
        </w:rPr>
        <w:t>for</w:t>
      </w:r>
      <w:r w:rsidRPr="003E65F6">
        <w:rPr>
          <w:rFonts w:ascii="Times New Roman" w:hAnsi="Times New Roman"/>
          <w:spacing w:val="15"/>
        </w:rPr>
        <w:t xml:space="preserve"> </w:t>
      </w:r>
      <w:r w:rsidRPr="003E65F6">
        <w:rPr>
          <w:rFonts w:ascii="Times New Roman" w:hAnsi="Times New Roman"/>
        </w:rPr>
        <w:t>excused</w:t>
      </w:r>
      <w:r w:rsidRPr="003E65F6">
        <w:rPr>
          <w:rFonts w:ascii="Times New Roman" w:hAnsi="Times New Roman"/>
          <w:spacing w:val="17"/>
        </w:rPr>
        <w:t xml:space="preserve"> </w:t>
      </w:r>
      <w:r w:rsidRPr="003E65F6">
        <w:rPr>
          <w:rFonts w:ascii="Times New Roman" w:hAnsi="Times New Roman"/>
        </w:rPr>
        <w:t>absences</w:t>
      </w:r>
      <w:r w:rsidRPr="003E65F6">
        <w:rPr>
          <w:rFonts w:ascii="Times New Roman" w:hAnsi="Times New Roman"/>
          <w:spacing w:val="15"/>
        </w:rPr>
        <w:t xml:space="preserve"> </w:t>
      </w:r>
      <w:r w:rsidRPr="003E65F6">
        <w:rPr>
          <w:rFonts w:ascii="Times New Roman" w:hAnsi="Times New Roman"/>
        </w:rPr>
        <w:t>for</w:t>
      </w:r>
      <w:r w:rsidRPr="003E65F6">
        <w:rPr>
          <w:rFonts w:ascii="Times New Roman" w:hAnsi="Times New Roman"/>
          <w:spacing w:val="16"/>
        </w:rPr>
        <w:t xml:space="preserve"> </w:t>
      </w:r>
      <w:r w:rsidRPr="003E65F6">
        <w:rPr>
          <w:rFonts w:ascii="Times New Roman" w:hAnsi="Times New Roman"/>
        </w:rPr>
        <w:t>family</w:t>
      </w:r>
      <w:r w:rsidRPr="003E65F6">
        <w:rPr>
          <w:rFonts w:ascii="Times New Roman" w:hAnsi="Times New Roman"/>
          <w:spacing w:val="17"/>
        </w:rPr>
        <w:t xml:space="preserve"> </w:t>
      </w:r>
      <w:r w:rsidRPr="003E65F6">
        <w:rPr>
          <w:rFonts w:ascii="Times New Roman" w:hAnsi="Times New Roman"/>
        </w:rPr>
        <w:t>trips</w:t>
      </w:r>
      <w:r w:rsidRPr="003E65F6">
        <w:rPr>
          <w:rFonts w:ascii="Times New Roman" w:hAnsi="Times New Roman"/>
          <w:spacing w:val="15"/>
        </w:rPr>
        <w:t xml:space="preserve"> </w:t>
      </w:r>
      <w:r w:rsidRPr="003E65F6">
        <w:rPr>
          <w:rFonts w:ascii="Times New Roman" w:hAnsi="Times New Roman"/>
        </w:rPr>
        <w:t>must</w:t>
      </w:r>
      <w:r w:rsidRPr="003E65F6">
        <w:rPr>
          <w:rFonts w:ascii="Times New Roman" w:hAnsi="Times New Roman"/>
          <w:spacing w:val="16"/>
        </w:rPr>
        <w:t xml:space="preserve"> </w:t>
      </w:r>
      <w:r w:rsidRPr="003E65F6">
        <w:rPr>
          <w:rFonts w:ascii="Times New Roman" w:hAnsi="Times New Roman"/>
        </w:rPr>
        <w:t>be</w:t>
      </w:r>
      <w:r w:rsidRPr="003E65F6">
        <w:rPr>
          <w:rFonts w:ascii="Times New Roman" w:hAnsi="Times New Roman"/>
          <w:spacing w:val="16"/>
        </w:rPr>
        <w:t xml:space="preserve"> </w:t>
      </w:r>
      <w:r w:rsidRPr="003E65F6">
        <w:rPr>
          <w:rFonts w:ascii="Times New Roman" w:hAnsi="Times New Roman"/>
        </w:rPr>
        <w:t>made</w:t>
      </w:r>
      <w:r w:rsidRPr="003E65F6">
        <w:rPr>
          <w:rFonts w:ascii="Times New Roman" w:hAnsi="Times New Roman"/>
          <w:spacing w:val="17"/>
        </w:rPr>
        <w:t xml:space="preserve"> </w:t>
      </w:r>
      <w:r w:rsidRPr="003E65F6">
        <w:rPr>
          <w:rFonts w:ascii="Times New Roman" w:hAnsi="Times New Roman"/>
        </w:rPr>
        <w:t>at</w:t>
      </w:r>
      <w:r w:rsidRPr="003E65F6">
        <w:rPr>
          <w:rFonts w:ascii="Times New Roman" w:hAnsi="Times New Roman"/>
          <w:spacing w:val="16"/>
        </w:rPr>
        <w:t xml:space="preserve"> </w:t>
      </w:r>
      <w:r w:rsidRPr="003E65F6">
        <w:rPr>
          <w:rFonts w:ascii="Times New Roman" w:hAnsi="Times New Roman"/>
        </w:rPr>
        <w:t>least</w:t>
      </w:r>
      <w:r w:rsidRPr="003E65F6">
        <w:rPr>
          <w:rFonts w:ascii="Times New Roman" w:hAnsi="Times New Roman"/>
          <w:spacing w:val="15"/>
        </w:rPr>
        <w:t xml:space="preserve"> </w:t>
      </w:r>
      <w:r w:rsidRPr="003E65F6">
        <w:rPr>
          <w:rFonts w:ascii="Times New Roman" w:hAnsi="Times New Roman"/>
        </w:rPr>
        <w:t>three</w:t>
      </w:r>
      <w:r w:rsidRPr="003E65F6">
        <w:rPr>
          <w:rFonts w:ascii="Times New Roman" w:hAnsi="Times New Roman"/>
          <w:spacing w:val="17"/>
        </w:rPr>
        <w:t xml:space="preserve"> </w:t>
      </w:r>
      <w:r w:rsidRPr="003E65F6">
        <w:rPr>
          <w:rFonts w:ascii="Times New Roman" w:hAnsi="Times New Roman"/>
        </w:rPr>
        <w:t>days</w:t>
      </w:r>
      <w:r w:rsidRPr="003E65F6">
        <w:rPr>
          <w:rFonts w:ascii="Times New Roman" w:hAnsi="Times New Roman"/>
          <w:spacing w:val="15"/>
        </w:rPr>
        <w:t xml:space="preserve"> </w:t>
      </w:r>
      <w:r w:rsidRPr="003E65F6">
        <w:rPr>
          <w:rFonts w:ascii="Times New Roman" w:hAnsi="Times New Roman"/>
        </w:rPr>
        <w:t>in</w:t>
      </w:r>
      <w:r w:rsidRPr="003E65F6">
        <w:rPr>
          <w:rFonts w:ascii="Times New Roman" w:hAnsi="Times New Roman"/>
          <w:spacing w:val="17"/>
        </w:rPr>
        <w:t xml:space="preserve"> </w:t>
      </w:r>
      <w:r w:rsidRPr="003E65F6">
        <w:rPr>
          <w:rFonts w:ascii="Times New Roman" w:hAnsi="Times New Roman"/>
        </w:rPr>
        <w:t>advance</w:t>
      </w:r>
      <w:r w:rsidRPr="003E65F6">
        <w:rPr>
          <w:rFonts w:ascii="Times New Roman" w:hAnsi="Times New Roman"/>
          <w:spacing w:val="17"/>
        </w:rPr>
        <w:t xml:space="preserve"> </w:t>
      </w:r>
      <w:r w:rsidRPr="003E65F6">
        <w:rPr>
          <w:rFonts w:ascii="Times New Roman" w:hAnsi="Times New Roman"/>
        </w:rPr>
        <w:t>of</w:t>
      </w:r>
      <w:r w:rsidRPr="003E65F6">
        <w:rPr>
          <w:rFonts w:ascii="Times New Roman" w:hAnsi="Times New Roman"/>
          <w:spacing w:val="15"/>
        </w:rPr>
        <w:t xml:space="preserve"> </w:t>
      </w:r>
      <w:r w:rsidRPr="003E65F6">
        <w:rPr>
          <w:rFonts w:ascii="Times New Roman" w:hAnsi="Times New Roman"/>
        </w:rPr>
        <w:t xml:space="preserve">travel. </w:t>
      </w:r>
      <w:r w:rsidRPr="003E65F6">
        <w:rPr>
          <w:rFonts w:ascii="Times New Roman" w:hAnsi="Times New Roman"/>
          <w:spacing w:val="30"/>
        </w:rPr>
        <w:t xml:space="preserve"> </w:t>
      </w:r>
      <w:r w:rsidRPr="003E65F6">
        <w:rPr>
          <w:rFonts w:ascii="Times New Roman" w:hAnsi="Times New Roman"/>
        </w:rPr>
        <w:t>Forms</w:t>
      </w:r>
      <w:r w:rsidRPr="003E65F6">
        <w:rPr>
          <w:rFonts w:ascii="Times New Roman" w:hAnsi="Times New Roman"/>
          <w:spacing w:val="46"/>
        </w:rPr>
        <w:t xml:space="preserve"> </w:t>
      </w:r>
      <w:r w:rsidRPr="003E65F6">
        <w:rPr>
          <w:rFonts w:ascii="Times New Roman" w:hAnsi="Times New Roman"/>
        </w:rPr>
        <w:t>are</w:t>
      </w:r>
      <w:r w:rsidRPr="003E65F6">
        <w:rPr>
          <w:rFonts w:ascii="Times New Roman" w:hAnsi="Times New Roman"/>
          <w:spacing w:val="18"/>
        </w:rPr>
        <w:t xml:space="preserve"> </w:t>
      </w:r>
      <w:r w:rsidRPr="003E65F6">
        <w:rPr>
          <w:rFonts w:ascii="Times New Roman" w:hAnsi="Times New Roman"/>
        </w:rPr>
        <w:t>available</w:t>
      </w:r>
      <w:r w:rsidRPr="003E65F6">
        <w:rPr>
          <w:rFonts w:ascii="Times New Roman" w:hAnsi="Times New Roman"/>
          <w:spacing w:val="18"/>
        </w:rPr>
        <w:t xml:space="preserve"> </w:t>
      </w:r>
      <w:r w:rsidRPr="003E65F6">
        <w:rPr>
          <w:rFonts w:ascii="Times New Roman" w:hAnsi="Times New Roman"/>
        </w:rPr>
        <w:t>in</w:t>
      </w:r>
      <w:r w:rsidRPr="003E65F6">
        <w:rPr>
          <w:rFonts w:ascii="Times New Roman" w:hAnsi="Times New Roman"/>
          <w:spacing w:val="19"/>
        </w:rPr>
        <w:t xml:space="preserve"> </w:t>
      </w:r>
      <w:r w:rsidRPr="003E65F6">
        <w:rPr>
          <w:rFonts w:ascii="Times New Roman" w:hAnsi="Times New Roman"/>
        </w:rPr>
        <w:t>the</w:t>
      </w:r>
      <w:r w:rsidRPr="003E65F6">
        <w:rPr>
          <w:rFonts w:ascii="Times New Roman" w:hAnsi="Times New Roman"/>
          <w:spacing w:val="18"/>
        </w:rPr>
        <w:t xml:space="preserve"> </w:t>
      </w:r>
      <w:r w:rsidRPr="003E65F6">
        <w:rPr>
          <w:rFonts w:ascii="Times New Roman" w:hAnsi="Times New Roman"/>
        </w:rPr>
        <w:t>front</w:t>
      </w:r>
      <w:r w:rsidRPr="003E65F6">
        <w:rPr>
          <w:rFonts w:ascii="Times New Roman" w:hAnsi="Times New Roman"/>
          <w:spacing w:val="17"/>
        </w:rPr>
        <w:t xml:space="preserve"> </w:t>
      </w:r>
      <w:r w:rsidRPr="003E65F6">
        <w:rPr>
          <w:rFonts w:ascii="Times New Roman" w:hAnsi="Times New Roman"/>
        </w:rPr>
        <w:t>office.</w:t>
      </w:r>
    </w:p>
    <w:p w14:paraId="224FD4C2" w14:textId="77777777" w:rsidR="00EA51E0" w:rsidRPr="003E65F6" w:rsidRDefault="00EA51E0" w:rsidP="002D2F72">
      <w:pPr>
        <w:pStyle w:val="NoSpacing"/>
        <w:rPr>
          <w:rFonts w:ascii="Times New Roman" w:hAnsi="Times New Roman"/>
        </w:rPr>
      </w:pPr>
    </w:p>
    <w:p w14:paraId="4983044F" w14:textId="048B99D7" w:rsidR="004646F8" w:rsidRPr="003E65F6" w:rsidRDefault="004646F8" w:rsidP="002D2F72">
      <w:pPr>
        <w:pStyle w:val="NoSpacing"/>
        <w:rPr>
          <w:rFonts w:ascii="Times New Roman" w:hAnsi="Times New Roman"/>
        </w:rPr>
      </w:pPr>
      <w:r w:rsidRPr="003E65F6">
        <w:rPr>
          <w:rFonts w:ascii="Times New Roman" w:hAnsi="Times New Roman"/>
        </w:rPr>
        <w:t>It</w:t>
      </w:r>
      <w:r w:rsidRPr="003E65F6">
        <w:rPr>
          <w:rFonts w:ascii="Times New Roman" w:hAnsi="Times New Roman"/>
          <w:spacing w:val="14"/>
        </w:rPr>
        <w:t xml:space="preserve"> </w:t>
      </w:r>
      <w:r w:rsidRPr="003E65F6">
        <w:rPr>
          <w:rFonts w:ascii="Times New Roman" w:hAnsi="Times New Roman"/>
        </w:rPr>
        <w:t>is</w:t>
      </w:r>
      <w:r w:rsidRPr="003E65F6">
        <w:rPr>
          <w:rFonts w:ascii="Times New Roman" w:hAnsi="Times New Roman"/>
          <w:spacing w:val="15"/>
        </w:rPr>
        <w:t xml:space="preserve"> </w:t>
      </w:r>
      <w:r w:rsidRPr="003E65F6">
        <w:rPr>
          <w:rFonts w:ascii="Times New Roman" w:hAnsi="Times New Roman"/>
        </w:rPr>
        <w:t>important</w:t>
      </w:r>
      <w:r w:rsidRPr="003E65F6">
        <w:rPr>
          <w:rFonts w:ascii="Times New Roman" w:hAnsi="Times New Roman"/>
          <w:spacing w:val="14"/>
        </w:rPr>
        <w:t xml:space="preserve"> </w:t>
      </w:r>
      <w:r w:rsidRPr="003E65F6">
        <w:rPr>
          <w:rFonts w:ascii="Times New Roman" w:hAnsi="Times New Roman"/>
        </w:rPr>
        <w:t>that</w:t>
      </w:r>
      <w:r w:rsidRPr="003E65F6">
        <w:rPr>
          <w:rFonts w:ascii="Times New Roman" w:hAnsi="Times New Roman"/>
          <w:spacing w:val="14"/>
        </w:rPr>
        <w:t xml:space="preserve"> </w:t>
      </w:r>
      <w:r w:rsidRPr="003E65F6">
        <w:rPr>
          <w:rFonts w:ascii="Times New Roman" w:hAnsi="Times New Roman"/>
        </w:rPr>
        <w:t>all</w:t>
      </w:r>
      <w:r w:rsidRPr="003E65F6">
        <w:rPr>
          <w:rFonts w:ascii="Times New Roman" w:hAnsi="Times New Roman"/>
          <w:spacing w:val="14"/>
        </w:rPr>
        <w:t xml:space="preserve"> </w:t>
      </w:r>
      <w:r w:rsidRPr="003E65F6">
        <w:rPr>
          <w:rFonts w:ascii="Times New Roman" w:hAnsi="Times New Roman"/>
        </w:rPr>
        <w:t>students</w:t>
      </w:r>
      <w:r w:rsidRPr="003E65F6">
        <w:rPr>
          <w:rFonts w:ascii="Times New Roman" w:hAnsi="Times New Roman"/>
          <w:spacing w:val="15"/>
        </w:rPr>
        <w:t xml:space="preserve"> </w:t>
      </w:r>
      <w:r w:rsidRPr="003E65F6">
        <w:rPr>
          <w:rFonts w:ascii="Times New Roman" w:hAnsi="Times New Roman"/>
        </w:rPr>
        <w:t>arrive</w:t>
      </w:r>
      <w:r w:rsidRPr="003E65F6">
        <w:rPr>
          <w:rFonts w:ascii="Times New Roman" w:hAnsi="Times New Roman"/>
          <w:spacing w:val="16"/>
        </w:rPr>
        <w:t xml:space="preserve"> </w:t>
      </w:r>
      <w:r w:rsidRPr="003E65F6">
        <w:rPr>
          <w:rFonts w:ascii="Times New Roman" w:hAnsi="Times New Roman"/>
        </w:rPr>
        <w:t>promptly</w:t>
      </w:r>
      <w:r w:rsidRPr="003E65F6">
        <w:rPr>
          <w:rFonts w:ascii="Times New Roman" w:hAnsi="Times New Roman"/>
          <w:spacing w:val="15"/>
        </w:rPr>
        <w:t xml:space="preserve"> </w:t>
      </w:r>
      <w:r w:rsidRPr="003E65F6">
        <w:rPr>
          <w:rFonts w:ascii="Times New Roman" w:hAnsi="Times New Roman"/>
        </w:rPr>
        <w:t>to</w:t>
      </w:r>
      <w:r w:rsidRPr="003E65F6">
        <w:rPr>
          <w:rFonts w:ascii="Times New Roman" w:hAnsi="Times New Roman"/>
          <w:spacing w:val="15"/>
        </w:rPr>
        <w:t xml:space="preserve"> </w:t>
      </w:r>
      <w:r w:rsidR="00EA51E0" w:rsidRPr="003E65F6">
        <w:rPr>
          <w:rFonts w:ascii="Times New Roman" w:hAnsi="Times New Roman"/>
        </w:rPr>
        <w:t>class</w:t>
      </w:r>
      <w:r w:rsidRPr="003E65F6">
        <w:rPr>
          <w:rFonts w:ascii="Times New Roman" w:hAnsi="Times New Roman"/>
        </w:rPr>
        <w:t>.</w:t>
      </w:r>
      <w:r w:rsidRPr="003E65F6">
        <w:rPr>
          <w:rFonts w:ascii="Times New Roman" w:hAnsi="Times New Roman"/>
          <w:spacing w:val="17"/>
        </w:rPr>
        <w:t xml:space="preserve"> </w:t>
      </w:r>
      <w:r w:rsidRPr="003E65F6">
        <w:rPr>
          <w:rFonts w:ascii="Times New Roman" w:hAnsi="Times New Roman"/>
        </w:rPr>
        <w:t>Chronic</w:t>
      </w:r>
      <w:r w:rsidRPr="003E65F6">
        <w:rPr>
          <w:rFonts w:ascii="Times New Roman" w:hAnsi="Times New Roman"/>
          <w:spacing w:val="17"/>
        </w:rPr>
        <w:t xml:space="preserve"> </w:t>
      </w:r>
      <w:r w:rsidRPr="003E65F6">
        <w:rPr>
          <w:rFonts w:ascii="Times New Roman" w:hAnsi="Times New Roman"/>
        </w:rPr>
        <w:t>tardiness</w:t>
      </w:r>
      <w:r w:rsidRPr="003E65F6">
        <w:rPr>
          <w:rFonts w:ascii="Times New Roman" w:hAnsi="Times New Roman"/>
          <w:spacing w:val="17"/>
        </w:rPr>
        <w:t xml:space="preserve"> </w:t>
      </w:r>
      <w:r w:rsidRPr="003E65F6">
        <w:rPr>
          <w:rFonts w:ascii="Times New Roman" w:hAnsi="Times New Roman"/>
        </w:rPr>
        <w:t>will</w:t>
      </w:r>
      <w:r w:rsidRPr="003E65F6">
        <w:rPr>
          <w:rFonts w:ascii="Times New Roman" w:hAnsi="Times New Roman"/>
          <w:spacing w:val="16"/>
        </w:rPr>
        <w:t xml:space="preserve"> </w:t>
      </w:r>
      <w:r w:rsidRPr="003E65F6">
        <w:rPr>
          <w:rFonts w:ascii="Times New Roman" w:hAnsi="Times New Roman"/>
        </w:rPr>
        <w:t>be</w:t>
      </w:r>
      <w:r w:rsidRPr="003E65F6">
        <w:rPr>
          <w:rFonts w:ascii="Times New Roman" w:hAnsi="Times New Roman"/>
          <w:spacing w:val="18"/>
        </w:rPr>
        <w:t xml:space="preserve"> </w:t>
      </w:r>
      <w:r w:rsidRPr="003E65F6">
        <w:rPr>
          <w:rFonts w:ascii="Times New Roman" w:hAnsi="Times New Roman"/>
        </w:rPr>
        <w:t>reported</w:t>
      </w:r>
      <w:r w:rsidRPr="003E65F6">
        <w:rPr>
          <w:rFonts w:ascii="Times New Roman" w:hAnsi="Times New Roman"/>
          <w:spacing w:val="17"/>
        </w:rPr>
        <w:t xml:space="preserve"> </w:t>
      </w:r>
      <w:r w:rsidRPr="003E65F6">
        <w:rPr>
          <w:rFonts w:ascii="Times New Roman" w:hAnsi="Times New Roman"/>
        </w:rPr>
        <w:t>to</w:t>
      </w:r>
      <w:r w:rsidRPr="003E65F6">
        <w:rPr>
          <w:rFonts w:ascii="Times New Roman" w:hAnsi="Times New Roman"/>
          <w:spacing w:val="18"/>
        </w:rPr>
        <w:t xml:space="preserve"> </w:t>
      </w:r>
      <w:r w:rsidRPr="003E65F6">
        <w:rPr>
          <w:rFonts w:ascii="Times New Roman" w:hAnsi="Times New Roman"/>
        </w:rPr>
        <w:t>the</w:t>
      </w:r>
      <w:r w:rsidRPr="003E65F6">
        <w:rPr>
          <w:rFonts w:ascii="Times New Roman" w:hAnsi="Times New Roman"/>
          <w:spacing w:val="17"/>
        </w:rPr>
        <w:t xml:space="preserve"> </w:t>
      </w:r>
      <w:r w:rsidRPr="003E65F6">
        <w:rPr>
          <w:rFonts w:ascii="Times New Roman" w:hAnsi="Times New Roman"/>
        </w:rPr>
        <w:t>school</w:t>
      </w:r>
      <w:r w:rsidRPr="003E65F6">
        <w:rPr>
          <w:rFonts w:ascii="Times New Roman" w:hAnsi="Times New Roman"/>
          <w:spacing w:val="17"/>
        </w:rPr>
        <w:t xml:space="preserve"> </w:t>
      </w:r>
      <w:r w:rsidRPr="003E65F6">
        <w:rPr>
          <w:rFonts w:ascii="Times New Roman" w:hAnsi="Times New Roman"/>
        </w:rPr>
        <w:t>social</w:t>
      </w:r>
      <w:r w:rsidRPr="003E65F6">
        <w:rPr>
          <w:rFonts w:ascii="Times New Roman" w:hAnsi="Times New Roman"/>
          <w:spacing w:val="16"/>
        </w:rPr>
        <w:t xml:space="preserve"> </w:t>
      </w:r>
      <w:r w:rsidRPr="003E65F6">
        <w:rPr>
          <w:rFonts w:ascii="Times New Roman" w:hAnsi="Times New Roman"/>
        </w:rPr>
        <w:t>worker</w:t>
      </w:r>
      <w:r w:rsidRPr="003E65F6">
        <w:rPr>
          <w:rFonts w:ascii="Times New Roman" w:hAnsi="Times New Roman"/>
          <w:spacing w:val="17"/>
        </w:rPr>
        <w:t xml:space="preserve"> </w:t>
      </w:r>
      <w:r w:rsidRPr="003E65F6">
        <w:rPr>
          <w:rFonts w:ascii="Times New Roman" w:hAnsi="Times New Roman"/>
        </w:rPr>
        <w:t>for</w:t>
      </w:r>
      <w:r w:rsidRPr="003E65F6">
        <w:rPr>
          <w:rFonts w:ascii="Times New Roman" w:hAnsi="Times New Roman"/>
          <w:spacing w:val="62"/>
        </w:rPr>
        <w:t xml:space="preserve"> </w:t>
      </w:r>
      <w:r w:rsidRPr="003E65F6">
        <w:rPr>
          <w:rFonts w:ascii="Times New Roman" w:hAnsi="Times New Roman"/>
        </w:rPr>
        <w:t>investigation.</w:t>
      </w:r>
    </w:p>
    <w:p w14:paraId="49830450" w14:textId="77777777" w:rsidR="00E33AE5" w:rsidRDefault="00E33AE5" w:rsidP="002D2F72">
      <w:pPr>
        <w:widowControl w:val="0"/>
        <w:autoSpaceDE w:val="0"/>
        <w:autoSpaceDN w:val="0"/>
        <w:adjustRightInd w:val="0"/>
        <w:spacing w:before="2" w:after="0" w:line="240" w:lineRule="auto"/>
        <w:jc w:val="center"/>
        <w:rPr>
          <w:rFonts w:ascii="TimesNewRomanPSMT" w:hAnsi="TimesNewRomanPSMT" w:cs="TimesNewRomanPSMT"/>
          <w:b/>
          <w:bCs/>
          <w:kern w:val="1"/>
          <w:sz w:val="21"/>
          <w:szCs w:val="21"/>
          <w:u w:val="thick"/>
        </w:rPr>
      </w:pPr>
    </w:p>
    <w:p w14:paraId="49830451" w14:textId="77777777" w:rsidR="004646F8" w:rsidRPr="003E65F6" w:rsidRDefault="004646F8" w:rsidP="002D2F72">
      <w:pPr>
        <w:widowControl w:val="0"/>
        <w:autoSpaceDE w:val="0"/>
        <w:autoSpaceDN w:val="0"/>
        <w:adjustRightInd w:val="0"/>
        <w:spacing w:before="2" w:after="0" w:line="240" w:lineRule="auto"/>
        <w:jc w:val="center"/>
        <w:rPr>
          <w:rFonts w:ascii="TimesNewRomanPSMT" w:hAnsi="TimesNewRomanPSMT" w:cs="TimesNewRomanPSMT"/>
          <w:kern w:val="1"/>
          <w:sz w:val="24"/>
          <w:szCs w:val="24"/>
        </w:rPr>
      </w:pPr>
      <w:r w:rsidRPr="003E65F6">
        <w:rPr>
          <w:rFonts w:ascii="TimesNewRomanPSMT" w:hAnsi="TimesNewRomanPSMT" w:cs="TimesNewRomanPSMT"/>
          <w:b/>
          <w:bCs/>
          <w:kern w:val="1"/>
          <w:sz w:val="24"/>
          <w:szCs w:val="24"/>
          <w:u w:val="thick"/>
        </w:rPr>
        <w:t>Early</w:t>
      </w:r>
      <w:r w:rsidRPr="003E65F6">
        <w:rPr>
          <w:rFonts w:ascii="TimesNewRomanPSMT" w:hAnsi="TimesNewRomanPSMT" w:cs="TimesNewRomanPSMT"/>
          <w:b/>
          <w:bCs/>
          <w:spacing w:val="20"/>
          <w:kern w:val="1"/>
          <w:sz w:val="24"/>
          <w:szCs w:val="24"/>
          <w:u w:val="thick"/>
        </w:rPr>
        <w:t xml:space="preserve"> </w:t>
      </w:r>
      <w:r w:rsidRPr="003E65F6">
        <w:rPr>
          <w:rFonts w:ascii="TimesNewRomanPSMT" w:hAnsi="TimesNewRomanPSMT" w:cs="TimesNewRomanPSMT"/>
          <w:b/>
          <w:bCs/>
          <w:kern w:val="1"/>
          <w:sz w:val="24"/>
          <w:szCs w:val="24"/>
          <w:u w:val="thick"/>
        </w:rPr>
        <w:t>Dismissal</w:t>
      </w:r>
      <w:r w:rsidRPr="003E65F6">
        <w:rPr>
          <w:rFonts w:ascii="TimesNewRomanPSMT" w:hAnsi="TimesNewRomanPSMT" w:cs="TimesNewRomanPSMT"/>
          <w:b/>
          <w:bCs/>
          <w:spacing w:val="20"/>
          <w:kern w:val="1"/>
          <w:sz w:val="24"/>
          <w:szCs w:val="24"/>
          <w:u w:val="thick"/>
        </w:rPr>
        <w:t xml:space="preserve"> </w:t>
      </w:r>
      <w:r w:rsidRPr="003E65F6">
        <w:rPr>
          <w:rFonts w:ascii="TimesNewRomanPSMT" w:hAnsi="TimesNewRomanPSMT" w:cs="TimesNewRomanPSMT"/>
          <w:b/>
          <w:bCs/>
          <w:kern w:val="1"/>
          <w:sz w:val="24"/>
          <w:szCs w:val="24"/>
          <w:u w:val="thick"/>
        </w:rPr>
        <w:t>of</w:t>
      </w:r>
      <w:r w:rsidRPr="003E65F6">
        <w:rPr>
          <w:rFonts w:ascii="TimesNewRomanPSMT" w:hAnsi="TimesNewRomanPSMT" w:cs="TimesNewRomanPSMT"/>
          <w:b/>
          <w:bCs/>
          <w:spacing w:val="21"/>
          <w:kern w:val="1"/>
          <w:sz w:val="24"/>
          <w:szCs w:val="24"/>
          <w:u w:val="thick"/>
        </w:rPr>
        <w:t xml:space="preserve"> </w:t>
      </w:r>
      <w:r w:rsidRPr="003E65F6">
        <w:rPr>
          <w:rFonts w:ascii="TimesNewRomanPSMT" w:hAnsi="TimesNewRomanPSMT" w:cs="TimesNewRomanPSMT"/>
          <w:b/>
          <w:bCs/>
          <w:kern w:val="1"/>
          <w:sz w:val="24"/>
          <w:szCs w:val="24"/>
          <w:u w:val="thick"/>
        </w:rPr>
        <w:t>a</w:t>
      </w:r>
      <w:r w:rsidRPr="003E65F6">
        <w:rPr>
          <w:rFonts w:ascii="TimesNewRomanPSMT" w:hAnsi="TimesNewRomanPSMT" w:cs="TimesNewRomanPSMT"/>
          <w:b/>
          <w:bCs/>
          <w:spacing w:val="20"/>
          <w:kern w:val="1"/>
          <w:sz w:val="24"/>
          <w:szCs w:val="24"/>
          <w:u w:val="thick"/>
        </w:rPr>
        <w:t xml:space="preserve"> </w:t>
      </w:r>
      <w:r w:rsidRPr="003E65F6">
        <w:rPr>
          <w:rFonts w:ascii="TimesNewRomanPSMT" w:hAnsi="TimesNewRomanPSMT" w:cs="TimesNewRomanPSMT"/>
          <w:b/>
          <w:bCs/>
          <w:kern w:val="1"/>
          <w:sz w:val="24"/>
          <w:szCs w:val="24"/>
          <w:u w:val="thick"/>
        </w:rPr>
        <w:t>Student</w:t>
      </w:r>
    </w:p>
    <w:p w14:paraId="49830453" w14:textId="5D9E998B" w:rsidR="00E33AE5" w:rsidRPr="003E65F6" w:rsidRDefault="004646F8" w:rsidP="002D2F72">
      <w:pPr>
        <w:rPr>
          <w:rFonts w:ascii="Times New Roman" w:hAnsi="Times New Roman"/>
        </w:rPr>
      </w:pPr>
      <w:r w:rsidRPr="003E65F6">
        <w:rPr>
          <w:rFonts w:ascii="Times New Roman" w:hAnsi="Times New Roman"/>
        </w:rPr>
        <w:t xml:space="preserve">Parents are urged to give the school written notice in advance of </w:t>
      </w:r>
      <w:r w:rsidR="004519CE" w:rsidRPr="003E65F6">
        <w:rPr>
          <w:rFonts w:ascii="Times New Roman" w:hAnsi="Times New Roman"/>
        </w:rPr>
        <w:t>doctor’s</w:t>
      </w:r>
      <w:r w:rsidRPr="003E65F6">
        <w:rPr>
          <w:rFonts w:ascii="Times New Roman" w:hAnsi="Times New Roman"/>
        </w:rPr>
        <w:t xml:space="preserve"> appointments, etc.  Students must be signed out in the office.  </w:t>
      </w:r>
      <w:r w:rsidR="00C802D7" w:rsidRPr="003E65F6">
        <w:rPr>
          <w:rFonts w:ascii="Times New Roman" w:hAnsi="Times New Roman"/>
        </w:rPr>
        <w:t>Early Dismissal ends at 2:30</w:t>
      </w:r>
      <w:r w:rsidR="00D617EC">
        <w:rPr>
          <w:rFonts w:ascii="Times New Roman" w:hAnsi="Times New Roman"/>
        </w:rPr>
        <w:t xml:space="preserve"> p.m</w:t>
      </w:r>
      <w:r w:rsidR="00C802D7" w:rsidRPr="003E65F6">
        <w:rPr>
          <w:rFonts w:ascii="Times New Roman" w:hAnsi="Times New Roman"/>
        </w:rPr>
        <w:t xml:space="preserve">. </w:t>
      </w:r>
      <w:r w:rsidR="00003ED6">
        <w:rPr>
          <w:rFonts w:ascii="Times New Roman" w:hAnsi="Times New Roman"/>
        </w:rPr>
        <w:t xml:space="preserve">Only the parent or </w:t>
      </w:r>
      <w:r w:rsidR="00C03D74">
        <w:rPr>
          <w:rFonts w:ascii="Times New Roman" w:hAnsi="Times New Roman"/>
        </w:rPr>
        <w:t>adults</w:t>
      </w:r>
      <w:r w:rsidRPr="003E65F6">
        <w:rPr>
          <w:rFonts w:ascii="Times New Roman" w:hAnsi="Times New Roman"/>
        </w:rPr>
        <w:t xml:space="preserve"> listed by the parent may pick up a student.  Identification will be required.  Students will be called for dismissal when the parent or person listed check</w:t>
      </w:r>
      <w:r w:rsidR="00B163C1" w:rsidRPr="003E65F6">
        <w:rPr>
          <w:rFonts w:ascii="Times New Roman" w:hAnsi="Times New Roman"/>
        </w:rPr>
        <w:t>s</w:t>
      </w:r>
      <w:r w:rsidRPr="003E65F6">
        <w:rPr>
          <w:rFonts w:ascii="Times New Roman" w:hAnsi="Times New Roman"/>
        </w:rPr>
        <w:t xml:space="preserve"> into the office to check the student out.</w:t>
      </w:r>
    </w:p>
    <w:p w14:paraId="49830454" w14:textId="77777777" w:rsidR="004646F8" w:rsidRPr="003E65F6" w:rsidRDefault="004646F8" w:rsidP="002D2F72">
      <w:pPr>
        <w:widowControl w:val="0"/>
        <w:autoSpaceDE w:val="0"/>
        <w:autoSpaceDN w:val="0"/>
        <w:adjustRightInd w:val="0"/>
        <w:spacing w:before="49" w:after="0" w:line="240" w:lineRule="auto"/>
        <w:jc w:val="center"/>
        <w:rPr>
          <w:rFonts w:ascii="TimesNewRomanPSMT" w:hAnsi="TimesNewRomanPSMT" w:cs="TimesNewRomanPSMT"/>
          <w:kern w:val="1"/>
          <w:sz w:val="24"/>
          <w:szCs w:val="24"/>
        </w:rPr>
      </w:pPr>
      <w:r w:rsidRPr="003E65F6">
        <w:rPr>
          <w:rFonts w:ascii="TimesNewRomanPSMT" w:hAnsi="TimesNewRomanPSMT" w:cs="TimesNewRomanPSMT"/>
          <w:b/>
          <w:bCs/>
          <w:kern w:val="1"/>
          <w:sz w:val="24"/>
          <w:szCs w:val="24"/>
          <w:u w:val="thick"/>
        </w:rPr>
        <w:t>School</w:t>
      </w:r>
      <w:r w:rsidRPr="003E65F6">
        <w:rPr>
          <w:rFonts w:ascii="TimesNewRomanPSMT" w:hAnsi="TimesNewRomanPSMT" w:cs="TimesNewRomanPSMT"/>
          <w:b/>
          <w:bCs/>
          <w:spacing w:val="37"/>
          <w:kern w:val="1"/>
          <w:sz w:val="24"/>
          <w:szCs w:val="24"/>
          <w:u w:val="thick"/>
        </w:rPr>
        <w:t xml:space="preserve"> </w:t>
      </w:r>
      <w:r w:rsidRPr="003E65F6">
        <w:rPr>
          <w:rFonts w:ascii="TimesNewRomanPSMT" w:hAnsi="TimesNewRomanPSMT" w:cs="TimesNewRomanPSMT"/>
          <w:b/>
          <w:bCs/>
          <w:kern w:val="1"/>
          <w:sz w:val="24"/>
          <w:szCs w:val="24"/>
          <w:u w:val="thick"/>
        </w:rPr>
        <w:t>Clinic</w:t>
      </w:r>
    </w:p>
    <w:p w14:paraId="49830455" w14:textId="11190E2F" w:rsidR="00D07906" w:rsidRPr="003E65F6" w:rsidRDefault="004646F8" w:rsidP="002D2F72">
      <w:pPr>
        <w:widowControl w:val="0"/>
        <w:autoSpaceDE w:val="0"/>
        <w:autoSpaceDN w:val="0"/>
        <w:adjustRightInd w:val="0"/>
        <w:spacing w:before="13" w:after="0" w:line="251" w:lineRule="auto"/>
        <w:rPr>
          <w:rFonts w:ascii="TimesNewRomanPSMT" w:hAnsi="TimesNewRomanPSMT" w:cs="TimesNewRomanPSMT"/>
          <w:kern w:val="1"/>
        </w:rPr>
      </w:pPr>
      <w:r w:rsidRPr="003E65F6">
        <w:rPr>
          <w:rFonts w:ascii="TimesNewRomanPSMT" w:hAnsi="TimesNewRomanPSMT" w:cs="TimesNewRomanPSMT"/>
          <w:kern w:val="1"/>
        </w:rPr>
        <w:t>If</w:t>
      </w:r>
      <w:r w:rsidRPr="003E65F6">
        <w:rPr>
          <w:rFonts w:ascii="TimesNewRomanPSMT" w:hAnsi="TimesNewRomanPSMT" w:cs="TimesNewRomanPSMT"/>
          <w:spacing w:val="15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a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student</w:t>
      </w:r>
      <w:r w:rsidRPr="003E65F6">
        <w:rPr>
          <w:rFonts w:ascii="TimesNewRomanPSMT" w:hAnsi="TimesNewRomanPSMT" w:cs="TimesNewRomanPSMT"/>
          <w:spacing w:val="15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comes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to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the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office</w:t>
      </w:r>
      <w:r w:rsidRPr="003E65F6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because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of</w:t>
      </w:r>
      <w:r w:rsidRPr="003E65F6">
        <w:rPr>
          <w:rFonts w:ascii="TimesNewRomanPSMT" w:hAnsi="TimesNewRomanPSMT" w:cs="TimesNewRomanPSMT"/>
          <w:spacing w:val="15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illness,</w:t>
      </w:r>
      <w:r w:rsidRPr="003E65F6">
        <w:rPr>
          <w:rFonts w:ascii="TimesNewRomanPSMT" w:hAnsi="TimesNewRomanPSMT" w:cs="TimesNewRomanPSMT"/>
          <w:spacing w:val="15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we</w:t>
      </w:r>
      <w:r w:rsidRPr="003E65F6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will</w:t>
      </w:r>
      <w:r w:rsidRPr="003E65F6">
        <w:rPr>
          <w:rFonts w:ascii="TimesNewRomanPSMT" w:hAnsi="TimesNewRomanPSMT" w:cs="TimesNewRomanPSMT"/>
          <w:spacing w:val="15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contact</w:t>
      </w:r>
      <w:r w:rsidRPr="003E65F6">
        <w:rPr>
          <w:rFonts w:ascii="TimesNewRomanPSMT" w:hAnsi="TimesNewRomanPSMT" w:cs="TimesNewRomanPSMT"/>
          <w:spacing w:val="15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the</w:t>
      </w:r>
      <w:r w:rsidRPr="003E65F6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parent</w:t>
      </w:r>
      <w:r w:rsidRPr="003E65F6">
        <w:rPr>
          <w:rFonts w:ascii="TimesNewRomanPSMT" w:hAnsi="TimesNewRomanPSMT" w:cs="TimesNewRomanPSMT"/>
          <w:spacing w:val="15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or</w:t>
      </w:r>
      <w:r w:rsidRPr="003E65F6">
        <w:rPr>
          <w:rFonts w:ascii="TimesNewRomanPSMT" w:hAnsi="TimesNewRomanPSMT" w:cs="TimesNewRomanPSMT"/>
          <w:spacing w:val="15"/>
          <w:kern w:val="1"/>
        </w:rPr>
        <w:t xml:space="preserve"> </w:t>
      </w:r>
      <w:r w:rsidR="00A7189F" w:rsidRPr="003E65F6">
        <w:rPr>
          <w:rFonts w:ascii="TimesNewRomanPSMT" w:hAnsi="TimesNewRomanPSMT" w:cs="TimesNewRomanPSMT"/>
          <w:kern w:val="1"/>
        </w:rPr>
        <w:t>designee for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pick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 xml:space="preserve">up. </w:t>
      </w:r>
      <w:r w:rsidRPr="003E65F6">
        <w:rPr>
          <w:rFonts w:ascii="TimesNewRomanPSMT" w:hAnsi="TimesNewRomanPSMT" w:cs="TimesNewRomanPSMT"/>
          <w:spacing w:val="30"/>
          <w:kern w:val="1"/>
        </w:rPr>
        <w:t xml:space="preserve"> </w:t>
      </w:r>
      <w:r w:rsidRPr="003E65F6">
        <w:rPr>
          <w:rFonts w:ascii="TimesNewRomanPSMT" w:hAnsi="TimesNewRomanPSMT" w:cs="TimesNewRomanPSMT"/>
          <w:b/>
          <w:bCs/>
          <w:kern w:val="1"/>
          <w:u w:val="thick"/>
        </w:rPr>
        <w:t>It</w:t>
      </w:r>
      <w:r w:rsidRPr="003E65F6">
        <w:rPr>
          <w:rFonts w:ascii="TimesNewRomanPSMT" w:hAnsi="TimesNewRomanPSMT" w:cs="TimesNewRomanPSMT"/>
          <w:b/>
          <w:bCs/>
          <w:spacing w:val="12"/>
          <w:kern w:val="1"/>
          <w:u w:val="thick"/>
        </w:rPr>
        <w:t xml:space="preserve"> </w:t>
      </w:r>
      <w:r w:rsidRPr="003E65F6">
        <w:rPr>
          <w:rFonts w:ascii="TimesNewRomanPSMT" w:hAnsi="TimesNewRomanPSMT" w:cs="TimesNewRomanPSMT"/>
          <w:b/>
          <w:bCs/>
          <w:kern w:val="1"/>
          <w:u w:val="thick"/>
        </w:rPr>
        <w:t>is</w:t>
      </w:r>
      <w:r w:rsidRPr="003E65F6">
        <w:rPr>
          <w:rFonts w:ascii="TimesNewRomanPSMT" w:hAnsi="TimesNewRomanPSMT" w:cs="TimesNewRomanPSMT"/>
          <w:b/>
          <w:bCs/>
          <w:spacing w:val="15"/>
          <w:kern w:val="1"/>
          <w:u w:val="thick"/>
        </w:rPr>
        <w:t xml:space="preserve"> </w:t>
      </w:r>
      <w:r w:rsidRPr="003E65F6">
        <w:rPr>
          <w:rFonts w:ascii="TimesNewRomanPSMT" w:hAnsi="TimesNewRomanPSMT" w:cs="TimesNewRomanPSMT"/>
          <w:b/>
          <w:bCs/>
          <w:kern w:val="1"/>
          <w:u w:val="thick"/>
        </w:rPr>
        <w:t>School</w:t>
      </w:r>
      <w:r w:rsidRPr="003E65F6">
        <w:rPr>
          <w:rFonts w:ascii="TimesNewRomanPSMT" w:hAnsi="TimesNewRomanPSMT" w:cs="TimesNewRomanPSMT"/>
          <w:b/>
          <w:bCs/>
          <w:spacing w:val="15"/>
          <w:kern w:val="1"/>
          <w:u w:val="thick"/>
        </w:rPr>
        <w:t xml:space="preserve"> </w:t>
      </w:r>
      <w:r w:rsidRPr="003E65F6">
        <w:rPr>
          <w:rFonts w:ascii="TimesNewRomanPSMT" w:hAnsi="TimesNewRomanPSMT" w:cs="TimesNewRomanPSMT"/>
          <w:b/>
          <w:bCs/>
          <w:kern w:val="1"/>
          <w:u w:val="thick"/>
        </w:rPr>
        <w:t>Board</w:t>
      </w:r>
      <w:r w:rsidRPr="003E65F6">
        <w:rPr>
          <w:rFonts w:ascii="TimesNewRomanPSMT" w:hAnsi="TimesNewRomanPSMT" w:cs="TimesNewRomanPSMT"/>
          <w:b/>
          <w:bCs/>
          <w:spacing w:val="16"/>
          <w:kern w:val="1"/>
          <w:u w:val="thick"/>
        </w:rPr>
        <w:t xml:space="preserve"> </w:t>
      </w:r>
      <w:r w:rsidRPr="003E65F6">
        <w:rPr>
          <w:rFonts w:ascii="TimesNewRomanPSMT" w:hAnsi="TimesNewRomanPSMT" w:cs="TimesNewRomanPSMT"/>
          <w:b/>
          <w:bCs/>
          <w:kern w:val="1"/>
          <w:u w:val="thick"/>
        </w:rPr>
        <w:t>policy</w:t>
      </w:r>
      <w:r w:rsidRPr="003E65F6">
        <w:rPr>
          <w:rFonts w:ascii="TimesNewRomanPSMT" w:hAnsi="TimesNewRomanPSMT" w:cs="TimesNewRomanPSMT"/>
          <w:b/>
          <w:bCs/>
          <w:spacing w:val="15"/>
          <w:kern w:val="1"/>
          <w:u w:val="thick"/>
        </w:rPr>
        <w:t xml:space="preserve"> </w:t>
      </w:r>
      <w:r w:rsidRPr="003E65F6">
        <w:rPr>
          <w:rFonts w:ascii="TimesNewRomanPSMT" w:hAnsi="TimesNewRomanPSMT" w:cs="TimesNewRomanPSMT"/>
          <w:b/>
          <w:bCs/>
          <w:kern w:val="1"/>
          <w:u w:val="thick"/>
        </w:rPr>
        <w:t>that</w:t>
      </w:r>
      <w:r w:rsidRPr="003E65F6">
        <w:rPr>
          <w:rFonts w:ascii="TimesNewRomanPSMT" w:hAnsi="TimesNewRomanPSMT" w:cs="TimesNewRomanPSMT"/>
          <w:b/>
          <w:bCs/>
          <w:spacing w:val="15"/>
          <w:kern w:val="1"/>
          <w:u w:val="thick"/>
        </w:rPr>
        <w:t xml:space="preserve"> </w:t>
      </w:r>
      <w:r w:rsidRPr="003E65F6">
        <w:rPr>
          <w:rFonts w:ascii="TimesNewRomanPSMT" w:hAnsi="TimesNewRomanPSMT" w:cs="TimesNewRomanPSMT"/>
          <w:b/>
          <w:bCs/>
          <w:kern w:val="1"/>
          <w:u w:val="thick"/>
        </w:rPr>
        <w:t>an</w:t>
      </w:r>
      <w:r w:rsidRPr="003E65F6">
        <w:rPr>
          <w:rFonts w:ascii="TimesNewRomanPSMT" w:hAnsi="TimesNewRomanPSMT" w:cs="TimesNewRomanPSMT"/>
          <w:b/>
          <w:bCs/>
          <w:spacing w:val="17"/>
          <w:kern w:val="1"/>
          <w:u w:val="thick"/>
        </w:rPr>
        <w:t xml:space="preserve"> </w:t>
      </w:r>
      <w:r w:rsidRPr="003E65F6">
        <w:rPr>
          <w:rFonts w:ascii="TimesNewRomanPSMT" w:hAnsi="TimesNewRomanPSMT" w:cs="TimesNewRomanPSMT"/>
          <w:b/>
          <w:bCs/>
          <w:kern w:val="1"/>
          <w:u w:val="thick"/>
        </w:rPr>
        <w:t>emergency</w:t>
      </w:r>
      <w:r w:rsidRPr="003E65F6">
        <w:rPr>
          <w:rFonts w:ascii="TimesNewRomanPSMT" w:hAnsi="TimesNewRomanPSMT" w:cs="TimesNewRomanPSMT"/>
          <w:b/>
          <w:bCs/>
          <w:spacing w:val="15"/>
          <w:kern w:val="1"/>
          <w:u w:val="thick"/>
        </w:rPr>
        <w:t xml:space="preserve"> </w:t>
      </w:r>
      <w:r w:rsidRPr="003E65F6">
        <w:rPr>
          <w:rFonts w:ascii="TimesNewRomanPSMT" w:hAnsi="TimesNewRomanPSMT" w:cs="TimesNewRomanPSMT"/>
          <w:b/>
          <w:bCs/>
          <w:kern w:val="1"/>
          <w:u w:val="thick"/>
        </w:rPr>
        <w:t>number</w:t>
      </w:r>
      <w:r w:rsidRPr="003E65F6">
        <w:rPr>
          <w:rFonts w:ascii="TimesNewRomanPSMT" w:hAnsi="TimesNewRomanPSMT" w:cs="TimesNewRomanPSMT"/>
          <w:b/>
          <w:bCs/>
          <w:spacing w:val="15"/>
          <w:kern w:val="1"/>
          <w:u w:val="thick"/>
        </w:rPr>
        <w:t xml:space="preserve"> </w:t>
      </w:r>
      <w:r w:rsidRPr="003E65F6">
        <w:rPr>
          <w:rFonts w:ascii="TimesNewRomanPSMT" w:hAnsi="TimesNewRomanPSMT" w:cs="TimesNewRomanPSMT"/>
          <w:b/>
          <w:bCs/>
          <w:kern w:val="1"/>
          <w:u w:val="thick"/>
        </w:rPr>
        <w:t>be</w:t>
      </w:r>
      <w:r w:rsidRPr="003E65F6">
        <w:rPr>
          <w:rFonts w:ascii="TimesNewRomanPSMT" w:hAnsi="TimesNewRomanPSMT" w:cs="TimesNewRomanPSMT"/>
          <w:b/>
          <w:bCs/>
          <w:spacing w:val="15"/>
          <w:kern w:val="1"/>
          <w:u w:val="thick"/>
        </w:rPr>
        <w:t xml:space="preserve"> </w:t>
      </w:r>
      <w:r w:rsidRPr="003E65F6">
        <w:rPr>
          <w:rFonts w:ascii="TimesNewRomanPSMT" w:hAnsi="TimesNewRomanPSMT" w:cs="TimesNewRomanPSMT"/>
          <w:b/>
          <w:bCs/>
          <w:kern w:val="1"/>
          <w:u w:val="thick"/>
        </w:rPr>
        <w:t>provided</w:t>
      </w:r>
      <w:r w:rsidRPr="003E65F6">
        <w:rPr>
          <w:rFonts w:ascii="TimesNewRomanPSMT" w:hAnsi="TimesNewRomanPSMT" w:cs="TimesNewRomanPSMT"/>
          <w:b/>
          <w:bCs/>
          <w:spacing w:val="54"/>
          <w:kern w:val="1"/>
          <w:u w:val="thick"/>
        </w:rPr>
        <w:t xml:space="preserve"> </w:t>
      </w:r>
      <w:r w:rsidRPr="003E65F6">
        <w:rPr>
          <w:rFonts w:ascii="TimesNewRomanPSMT" w:hAnsi="TimesNewRomanPSMT" w:cs="TimesNewRomanPSMT"/>
          <w:b/>
          <w:bCs/>
          <w:kern w:val="1"/>
          <w:u w:val="thick"/>
        </w:rPr>
        <w:t>for</w:t>
      </w:r>
      <w:r w:rsidRPr="003E65F6">
        <w:rPr>
          <w:rFonts w:ascii="TimesNewRomanPSMT" w:hAnsi="TimesNewRomanPSMT" w:cs="TimesNewRomanPSMT"/>
          <w:b/>
          <w:bCs/>
          <w:spacing w:val="24"/>
          <w:kern w:val="1"/>
          <w:u w:val="thick"/>
        </w:rPr>
        <w:t xml:space="preserve"> </w:t>
      </w:r>
      <w:r w:rsidRPr="003E65F6">
        <w:rPr>
          <w:rFonts w:ascii="TimesNewRomanPSMT" w:hAnsi="TimesNewRomanPSMT" w:cs="TimesNewRomanPSMT"/>
          <w:b/>
          <w:bCs/>
          <w:kern w:val="1"/>
          <w:u w:val="thick"/>
        </w:rPr>
        <w:t>this</w:t>
      </w:r>
      <w:r w:rsidRPr="003E65F6">
        <w:rPr>
          <w:rFonts w:ascii="TimesNewRomanPSMT" w:hAnsi="TimesNewRomanPSMT" w:cs="TimesNewRomanPSMT"/>
          <w:b/>
          <w:bCs/>
          <w:spacing w:val="24"/>
          <w:kern w:val="1"/>
          <w:u w:val="thick"/>
        </w:rPr>
        <w:t xml:space="preserve"> </w:t>
      </w:r>
      <w:r w:rsidRPr="003E65F6">
        <w:rPr>
          <w:rFonts w:ascii="TimesNewRomanPSMT" w:hAnsi="TimesNewRomanPSMT" w:cs="TimesNewRomanPSMT"/>
          <w:b/>
          <w:bCs/>
          <w:kern w:val="1"/>
          <w:u w:val="thick"/>
        </w:rPr>
        <w:t>purpose.</w:t>
      </w:r>
      <w:r w:rsidR="000741C0" w:rsidRPr="003E65F6">
        <w:rPr>
          <w:rFonts w:ascii="TimesNewRomanPSMT" w:hAnsi="TimesNewRomanPSMT" w:cs="TimesNewRomanPSMT"/>
          <w:b/>
          <w:bCs/>
          <w:kern w:val="1"/>
        </w:rPr>
        <w:t xml:space="preserve">  </w:t>
      </w:r>
      <w:r w:rsidR="00D07906" w:rsidRPr="003E65F6">
        <w:rPr>
          <w:rFonts w:ascii="TimesNewRomanPSMT" w:hAnsi="TimesNewRomanPSMT" w:cs="TimesNewRomanPSMT"/>
          <w:kern w:val="1"/>
        </w:rPr>
        <w:t>Children sent home from school with a fever must be fever f</w:t>
      </w:r>
      <w:r w:rsidR="00A7189F" w:rsidRPr="003E65F6">
        <w:rPr>
          <w:rFonts w:ascii="TimesNewRomanPSMT" w:hAnsi="TimesNewRomanPSMT" w:cs="TimesNewRomanPSMT"/>
          <w:kern w:val="1"/>
        </w:rPr>
        <w:t xml:space="preserve">ree </w:t>
      </w:r>
      <w:r w:rsidR="00B2560D" w:rsidRPr="003E65F6">
        <w:rPr>
          <w:rFonts w:ascii="TimesNewRomanPSMT" w:hAnsi="TimesNewRomanPSMT" w:cs="TimesNewRomanPSMT"/>
          <w:kern w:val="1"/>
        </w:rPr>
        <w:t xml:space="preserve">for 24 hours without the use of fever reducing medication </w:t>
      </w:r>
      <w:r w:rsidR="00A7189F" w:rsidRPr="003E65F6">
        <w:rPr>
          <w:rFonts w:ascii="TimesNewRomanPSMT" w:hAnsi="TimesNewRomanPSMT" w:cs="TimesNewRomanPSMT"/>
          <w:kern w:val="1"/>
        </w:rPr>
        <w:t>before they</w:t>
      </w:r>
      <w:r w:rsidR="00B2560D" w:rsidRPr="003E65F6">
        <w:rPr>
          <w:rFonts w:ascii="TimesNewRomanPSMT" w:hAnsi="TimesNewRomanPSMT" w:cs="TimesNewRomanPSMT"/>
          <w:kern w:val="1"/>
        </w:rPr>
        <w:t xml:space="preserve"> can</w:t>
      </w:r>
      <w:r w:rsidR="00D07906" w:rsidRPr="003E65F6">
        <w:rPr>
          <w:rFonts w:ascii="TimesNewRomanPSMT" w:hAnsi="TimesNewRomanPSMT" w:cs="TimesNewRomanPSMT"/>
          <w:kern w:val="1"/>
        </w:rPr>
        <w:t xml:space="preserve"> return to school. </w:t>
      </w:r>
    </w:p>
    <w:p w14:paraId="49830456" w14:textId="582CE29C" w:rsidR="00BA625B" w:rsidRPr="003E65F6" w:rsidRDefault="004646F8" w:rsidP="002D2F72">
      <w:pPr>
        <w:widowControl w:val="0"/>
        <w:autoSpaceDE w:val="0"/>
        <w:autoSpaceDN w:val="0"/>
        <w:adjustRightInd w:val="0"/>
        <w:spacing w:before="13" w:after="0" w:line="251" w:lineRule="auto"/>
        <w:rPr>
          <w:rFonts w:ascii="TimesNewRomanPSMT" w:hAnsi="TimesNewRomanPSMT" w:cs="TimesNewRomanPSMT"/>
          <w:kern w:val="1"/>
        </w:rPr>
      </w:pPr>
      <w:r w:rsidRPr="003E65F6">
        <w:rPr>
          <w:rFonts w:ascii="TimesNewRomanPSMT" w:hAnsi="TimesNewRomanPSMT" w:cs="TimesNewRomanPSMT"/>
          <w:kern w:val="1"/>
        </w:rPr>
        <w:t>If</w:t>
      </w:r>
      <w:r w:rsidRPr="003E65F6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it</w:t>
      </w:r>
      <w:r w:rsidRPr="003E65F6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is</w:t>
      </w:r>
      <w:r w:rsidRPr="003E65F6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necessary</w:t>
      </w:r>
      <w:r w:rsidRPr="003E65F6">
        <w:rPr>
          <w:rFonts w:ascii="TimesNewRomanPSMT" w:hAnsi="TimesNewRomanPSMT" w:cs="TimesNewRomanPSMT"/>
          <w:spacing w:val="19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for</w:t>
      </w:r>
      <w:r w:rsidRPr="003E65F6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a</w:t>
      </w:r>
      <w:r w:rsidRPr="003E65F6">
        <w:rPr>
          <w:rFonts w:ascii="TimesNewRomanPSMT" w:hAnsi="TimesNewRomanPSMT" w:cs="TimesNewRomanPSMT"/>
          <w:spacing w:val="19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student</w:t>
      </w:r>
      <w:r w:rsidRPr="003E65F6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to</w:t>
      </w:r>
      <w:r w:rsidRPr="003E65F6">
        <w:rPr>
          <w:rFonts w:ascii="TimesNewRomanPSMT" w:hAnsi="TimesNewRomanPSMT" w:cs="TimesNewRomanPSMT"/>
          <w:spacing w:val="19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take</w:t>
      </w:r>
      <w:r w:rsidRPr="003E65F6">
        <w:rPr>
          <w:rFonts w:ascii="TimesNewRomanPSMT" w:hAnsi="TimesNewRomanPSMT" w:cs="TimesNewRomanPSMT"/>
          <w:spacing w:val="20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any</w:t>
      </w:r>
      <w:r w:rsidRPr="003E65F6">
        <w:rPr>
          <w:rFonts w:ascii="TimesNewRomanPSMT" w:hAnsi="TimesNewRomanPSMT" w:cs="TimesNewRomanPSMT"/>
          <w:spacing w:val="19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form</w:t>
      </w:r>
      <w:r w:rsidRPr="003E65F6">
        <w:rPr>
          <w:rFonts w:ascii="TimesNewRomanPSMT" w:hAnsi="TimesNewRomanPSMT" w:cs="TimesNewRomanPSMT"/>
          <w:spacing w:val="20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of</w:t>
      </w:r>
      <w:r w:rsidRPr="003E65F6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medication,</w:t>
      </w:r>
      <w:r w:rsidRPr="003E65F6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prescription</w:t>
      </w:r>
      <w:r w:rsidRPr="003E65F6">
        <w:rPr>
          <w:rFonts w:ascii="TimesNewRomanPSMT" w:hAnsi="TimesNewRomanPSMT" w:cs="TimesNewRomanPSMT"/>
          <w:spacing w:val="20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or</w:t>
      </w:r>
      <w:r w:rsidRPr="003E65F6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nonprescription,</w:t>
      </w:r>
      <w:r w:rsidRPr="003E65F6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(including</w:t>
      </w:r>
      <w:r w:rsidRPr="003E65F6">
        <w:rPr>
          <w:rFonts w:ascii="TimesNewRomanPSMT" w:hAnsi="TimesNewRomanPSMT" w:cs="TimesNewRomanPSMT"/>
          <w:spacing w:val="42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cough</w:t>
      </w:r>
      <w:r w:rsidRPr="003E65F6">
        <w:rPr>
          <w:rFonts w:ascii="TimesNewRomanPSMT" w:hAnsi="TimesNewRomanPSMT" w:cs="TimesNewRomanPSMT"/>
          <w:spacing w:val="22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medicine,</w:t>
      </w:r>
      <w:r w:rsidRPr="003E65F6">
        <w:rPr>
          <w:rFonts w:ascii="TimesNewRomanPSMT" w:hAnsi="TimesNewRomanPSMT" w:cs="TimesNewRomanPSMT"/>
          <w:spacing w:val="21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cough</w:t>
      </w:r>
      <w:r w:rsidRPr="003E65F6">
        <w:rPr>
          <w:rFonts w:ascii="TimesNewRomanPSMT" w:hAnsi="TimesNewRomanPSMT" w:cs="TimesNewRomanPSMT"/>
          <w:spacing w:val="22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drops,</w:t>
      </w:r>
      <w:r w:rsidRPr="003E65F6">
        <w:rPr>
          <w:rFonts w:ascii="TimesNewRomanPSMT" w:hAnsi="TimesNewRomanPSMT" w:cs="TimesNewRomanPSMT"/>
          <w:spacing w:val="21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Tylenol,</w:t>
      </w:r>
      <w:r w:rsidRPr="003E65F6">
        <w:rPr>
          <w:rFonts w:ascii="TimesNewRomanPSMT" w:hAnsi="TimesNewRomanPSMT" w:cs="TimesNewRomanPSMT"/>
          <w:spacing w:val="21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etc.)</w:t>
      </w:r>
      <w:r w:rsidRPr="003E65F6">
        <w:rPr>
          <w:rFonts w:ascii="TimesNewRomanPSMT" w:hAnsi="TimesNewRomanPSMT" w:cs="TimesNewRomanPSMT"/>
          <w:spacing w:val="21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a</w:t>
      </w:r>
      <w:r w:rsidRPr="003E65F6">
        <w:rPr>
          <w:rFonts w:ascii="TimesNewRomanPSMT" w:hAnsi="TimesNewRomanPSMT" w:cs="TimesNewRomanPSMT"/>
          <w:spacing w:val="24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Pinellas</w:t>
      </w:r>
      <w:r w:rsidRPr="003E65F6">
        <w:rPr>
          <w:rFonts w:ascii="TimesNewRomanPSMT" w:hAnsi="TimesNewRomanPSMT" w:cs="TimesNewRomanPSMT"/>
          <w:spacing w:val="21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County</w:t>
      </w:r>
      <w:r w:rsidRPr="003E65F6">
        <w:rPr>
          <w:rFonts w:ascii="TimesNewRomanPSMT" w:hAnsi="TimesNewRomanPSMT" w:cs="TimesNewRomanPSMT"/>
          <w:spacing w:val="22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Schools</w:t>
      </w:r>
      <w:r w:rsidRPr="003E65F6">
        <w:rPr>
          <w:rFonts w:ascii="TimesNewRomanPSMT" w:hAnsi="TimesNewRomanPSMT" w:cs="TimesNewRomanPSMT"/>
          <w:spacing w:val="22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medication</w:t>
      </w:r>
      <w:r w:rsidRPr="003E65F6">
        <w:rPr>
          <w:rFonts w:ascii="TimesNewRomanPSMT" w:hAnsi="TimesNewRomanPSMT" w:cs="TimesNewRomanPSMT"/>
          <w:spacing w:val="23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authorization</w:t>
      </w:r>
      <w:r w:rsidRPr="003E65F6">
        <w:rPr>
          <w:rFonts w:ascii="TimesNewRomanPSMT" w:hAnsi="TimesNewRomanPSMT" w:cs="TimesNewRomanPSMT"/>
          <w:spacing w:val="22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form</w:t>
      </w:r>
      <w:r w:rsidRPr="003E65F6">
        <w:rPr>
          <w:rFonts w:ascii="TimesNewRomanPSMT" w:hAnsi="TimesNewRomanPSMT" w:cs="TimesNewRomanPSMT"/>
          <w:spacing w:val="23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is</w:t>
      </w:r>
      <w:r w:rsidRPr="003E65F6">
        <w:rPr>
          <w:rFonts w:ascii="TimesNewRomanPSMT" w:hAnsi="TimesNewRomanPSMT" w:cs="TimesNewRomanPSMT"/>
          <w:spacing w:val="23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required</w:t>
      </w:r>
      <w:r w:rsidRPr="003E65F6">
        <w:rPr>
          <w:rFonts w:ascii="TimesNewRomanPSMT" w:hAnsi="TimesNewRomanPSMT" w:cs="TimesNewRomanPSMT"/>
          <w:spacing w:val="22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and</w:t>
      </w:r>
      <w:r w:rsidR="00B2560D" w:rsidRPr="003E65F6">
        <w:rPr>
          <w:rFonts w:ascii="TimesNewRomanPSMT" w:hAnsi="TimesNewRomanPSMT" w:cs="TimesNewRomanPSMT"/>
          <w:spacing w:val="60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must</w:t>
      </w:r>
      <w:r w:rsidRPr="003E65F6">
        <w:rPr>
          <w:rFonts w:ascii="TimesNewRomanPSMT" w:hAnsi="TimesNewRomanPSMT" w:cs="TimesNewRomanPSMT"/>
          <w:spacing w:val="15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be</w:t>
      </w:r>
      <w:r w:rsidR="00B2560D" w:rsidRPr="003E65F6">
        <w:rPr>
          <w:rFonts w:ascii="TimesNewRomanPSMT" w:hAnsi="TimesNewRomanPSMT" w:cs="TimesNewRomanPSMT"/>
          <w:kern w:val="1"/>
        </w:rPr>
        <w:t xml:space="preserve"> signed by a parent. It is</w:t>
      </w:r>
      <w:r w:rsidRPr="003E65F6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kept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on</w:t>
      </w:r>
      <w:r w:rsidRPr="003E65F6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file</w:t>
      </w:r>
      <w:r w:rsidRPr="003E65F6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in</w:t>
      </w:r>
      <w:r w:rsidRPr="003E65F6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the</w:t>
      </w:r>
      <w:r w:rsidRPr="003E65F6">
        <w:rPr>
          <w:rFonts w:ascii="TimesNewRomanPSMT" w:hAnsi="TimesNewRomanPSMT" w:cs="TimesNewRomanPSMT"/>
          <w:spacing w:val="17"/>
          <w:kern w:val="1"/>
        </w:rPr>
        <w:t xml:space="preserve"> </w:t>
      </w:r>
      <w:r w:rsidR="00B2560D" w:rsidRPr="003E65F6">
        <w:rPr>
          <w:rFonts w:ascii="TimesNewRomanPSMT" w:hAnsi="TimesNewRomanPSMT" w:cs="TimesNewRomanPSMT"/>
          <w:kern w:val="1"/>
        </w:rPr>
        <w:t>clinic</w:t>
      </w:r>
      <w:r w:rsidRPr="003E65F6">
        <w:rPr>
          <w:rFonts w:ascii="TimesNewRomanPSMT" w:hAnsi="TimesNewRomanPSMT" w:cs="TimesNewRomanPSMT"/>
          <w:kern w:val="1"/>
        </w:rPr>
        <w:t xml:space="preserve">. </w:t>
      </w:r>
      <w:r w:rsidRPr="003E65F6">
        <w:rPr>
          <w:rFonts w:ascii="TimesNewRomanPSMT" w:hAnsi="TimesNewRomanPSMT" w:cs="TimesNewRomanPSMT"/>
          <w:spacing w:val="32"/>
          <w:kern w:val="1"/>
        </w:rPr>
        <w:t xml:space="preserve"> </w:t>
      </w:r>
      <w:r w:rsidR="00B2560D" w:rsidRPr="003E65F6">
        <w:rPr>
          <w:rFonts w:ascii="TimesNewRomanPSMT" w:hAnsi="TimesNewRomanPSMT" w:cs="TimesNewRomanPSMT"/>
          <w:b/>
          <w:bCs/>
          <w:kern w:val="1"/>
          <w:u w:val="thick"/>
        </w:rPr>
        <w:t xml:space="preserve">Over the counter medication </w:t>
      </w:r>
      <w:r w:rsidRPr="003E65F6">
        <w:rPr>
          <w:rFonts w:ascii="TimesNewRomanPSMT" w:hAnsi="TimesNewRomanPSMT" w:cs="TimesNewRomanPSMT"/>
          <w:b/>
          <w:bCs/>
          <w:kern w:val="1"/>
          <w:u w:val="thick"/>
        </w:rPr>
        <w:t>must</w:t>
      </w:r>
      <w:r w:rsidRPr="003E65F6">
        <w:rPr>
          <w:rFonts w:ascii="TimesNewRomanPSMT" w:hAnsi="TimesNewRomanPSMT" w:cs="TimesNewRomanPSMT"/>
          <w:b/>
          <w:bCs/>
          <w:spacing w:val="16"/>
          <w:kern w:val="1"/>
          <w:u w:val="thick"/>
        </w:rPr>
        <w:t xml:space="preserve"> </w:t>
      </w:r>
      <w:r w:rsidRPr="003E65F6">
        <w:rPr>
          <w:rFonts w:ascii="TimesNewRomanPSMT" w:hAnsi="TimesNewRomanPSMT" w:cs="TimesNewRomanPSMT"/>
          <w:b/>
          <w:bCs/>
          <w:kern w:val="1"/>
          <w:u w:val="thick"/>
        </w:rPr>
        <w:t>be</w:t>
      </w:r>
      <w:r w:rsidR="00B2560D" w:rsidRPr="003E65F6">
        <w:rPr>
          <w:rFonts w:ascii="TimesNewRomanPSMT" w:hAnsi="TimesNewRomanPSMT" w:cs="TimesNewRomanPSMT"/>
          <w:b/>
          <w:bCs/>
          <w:kern w:val="1"/>
          <w:u w:val="thick"/>
        </w:rPr>
        <w:t xml:space="preserve"> accompanied by a prescription</w:t>
      </w:r>
      <w:r w:rsidRPr="003E65F6">
        <w:rPr>
          <w:rFonts w:ascii="TimesNewRomanPSMT" w:hAnsi="TimesNewRomanPSMT" w:cs="TimesNewRomanPSMT"/>
          <w:b/>
          <w:bCs/>
          <w:spacing w:val="16"/>
          <w:kern w:val="1"/>
          <w:u w:val="thick"/>
        </w:rPr>
        <w:t xml:space="preserve"> </w:t>
      </w:r>
      <w:r w:rsidR="00B2560D" w:rsidRPr="003E65F6">
        <w:rPr>
          <w:rFonts w:ascii="TimesNewRomanPSMT" w:hAnsi="TimesNewRomanPSMT" w:cs="TimesNewRomanPSMT"/>
          <w:b/>
          <w:bCs/>
          <w:kern w:val="1"/>
          <w:u w:val="thick"/>
        </w:rPr>
        <w:t>from a</w:t>
      </w:r>
      <w:r w:rsidR="00BA625B" w:rsidRPr="003E65F6">
        <w:rPr>
          <w:rFonts w:ascii="TimesNewRomanPSMT" w:hAnsi="TimesNewRomanPSMT" w:cs="TimesNewRomanPSMT"/>
          <w:b/>
          <w:bCs/>
          <w:kern w:val="1"/>
          <w:u w:val="thick"/>
        </w:rPr>
        <w:t xml:space="preserve"> </w:t>
      </w:r>
      <w:r w:rsidRPr="003E65F6">
        <w:rPr>
          <w:rFonts w:ascii="TimesNewRomanPSMT" w:hAnsi="TimesNewRomanPSMT" w:cs="TimesNewRomanPSMT"/>
          <w:b/>
          <w:bCs/>
          <w:kern w:val="1"/>
          <w:u w:val="thick"/>
        </w:rPr>
        <w:t>physician</w:t>
      </w:r>
      <w:r w:rsidRPr="003E65F6">
        <w:rPr>
          <w:rFonts w:ascii="TimesNewRomanPSMT" w:hAnsi="TimesNewRomanPSMT" w:cs="TimesNewRomanPSMT"/>
          <w:b/>
          <w:bCs/>
          <w:spacing w:val="18"/>
          <w:kern w:val="1"/>
          <w:u w:val="thick"/>
        </w:rPr>
        <w:t xml:space="preserve"> </w:t>
      </w:r>
      <w:r w:rsidRPr="003E65F6">
        <w:rPr>
          <w:rFonts w:ascii="TimesNewRomanPSMT" w:hAnsi="TimesNewRomanPSMT" w:cs="TimesNewRomanPSMT"/>
          <w:b/>
          <w:bCs/>
          <w:kern w:val="1"/>
          <w:u w:val="thick"/>
        </w:rPr>
        <w:t>or</w:t>
      </w:r>
      <w:r w:rsidRPr="003E65F6">
        <w:rPr>
          <w:rFonts w:ascii="TimesNewRomanPSMT" w:hAnsi="TimesNewRomanPSMT" w:cs="TimesNewRomanPSMT"/>
          <w:b/>
          <w:bCs/>
          <w:spacing w:val="17"/>
          <w:kern w:val="1"/>
          <w:u w:val="thick"/>
        </w:rPr>
        <w:t xml:space="preserve"> </w:t>
      </w:r>
      <w:r w:rsidR="00BA625B" w:rsidRPr="003E65F6">
        <w:rPr>
          <w:rFonts w:ascii="TimesNewRomanPSMT" w:hAnsi="TimesNewRomanPSMT" w:cs="TimesNewRomanPSMT"/>
          <w:b/>
          <w:bCs/>
          <w:kern w:val="1"/>
          <w:u w:val="thick"/>
        </w:rPr>
        <w:t>dentist.</w:t>
      </w:r>
      <w:r w:rsidR="00BA625B" w:rsidRPr="003E65F6">
        <w:rPr>
          <w:rFonts w:ascii="TimesNewRomanPSMT" w:hAnsi="TimesNewRomanPSMT" w:cs="TimesNewRomanPSMT"/>
          <w:bCs/>
          <w:kern w:val="1"/>
        </w:rPr>
        <w:t xml:space="preserve">  </w:t>
      </w:r>
      <w:r w:rsidR="00BA625B" w:rsidRPr="003E65F6">
        <w:rPr>
          <w:rFonts w:ascii="TimesNewRomanPSMT" w:hAnsi="TimesNewRomanPSMT" w:cs="TimesNewRomanPSMT"/>
          <w:kern w:val="1"/>
        </w:rPr>
        <w:t>Nonprescription</w:t>
      </w:r>
      <w:r w:rsidR="00BA625B" w:rsidRPr="003E65F6">
        <w:rPr>
          <w:rFonts w:ascii="TimesNewRomanPSMT" w:hAnsi="TimesNewRomanPSMT" w:cs="TimesNewRomanPSMT"/>
          <w:spacing w:val="22"/>
          <w:kern w:val="1"/>
        </w:rPr>
        <w:t xml:space="preserve"> medication </w:t>
      </w:r>
      <w:r w:rsidR="00BA625B" w:rsidRPr="003E65F6">
        <w:rPr>
          <w:rFonts w:ascii="TimesNewRomanPSMT" w:hAnsi="TimesNewRomanPSMT" w:cs="TimesNewRomanPSMT"/>
          <w:kern w:val="1"/>
        </w:rPr>
        <w:t>must</w:t>
      </w:r>
      <w:r w:rsidR="00BA625B" w:rsidRPr="003E65F6">
        <w:rPr>
          <w:rFonts w:ascii="TimesNewRomanPSMT" w:hAnsi="TimesNewRomanPSMT" w:cs="TimesNewRomanPSMT"/>
          <w:spacing w:val="21"/>
          <w:kern w:val="1"/>
        </w:rPr>
        <w:t xml:space="preserve"> </w:t>
      </w:r>
      <w:r w:rsidR="00BA625B" w:rsidRPr="003E65F6">
        <w:rPr>
          <w:rFonts w:ascii="TimesNewRomanPSMT" w:hAnsi="TimesNewRomanPSMT" w:cs="TimesNewRomanPSMT"/>
          <w:kern w:val="1"/>
        </w:rPr>
        <w:t>be</w:t>
      </w:r>
      <w:r w:rsidR="00BA625B" w:rsidRPr="003E65F6">
        <w:rPr>
          <w:rFonts w:ascii="TimesNewRomanPSMT" w:hAnsi="TimesNewRomanPSMT" w:cs="TimesNewRomanPSMT"/>
          <w:spacing w:val="22"/>
          <w:kern w:val="1"/>
        </w:rPr>
        <w:t xml:space="preserve"> </w:t>
      </w:r>
      <w:r w:rsidR="00BA625B" w:rsidRPr="003E65F6">
        <w:rPr>
          <w:rFonts w:ascii="TimesNewRomanPSMT" w:hAnsi="TimesNewRomanPSMT" w:cs="TimesNewRomanPSMT"/>
          <w:kern w:val="1"/>
        </w:rPr>
        <w:t>presented</w:t>
      </w:r>
      <w:r w:rsidR="00BA625B" w:rsidRPr="003E65F6">
        <w:rPr>
          <w:rFonts w:ascii="TimesNewRomanPSMT" w:hAnsi="TimesNewRomanPSMT" w:cs="TimesNewRomanPSMT"/>
          <w:spacing w:val="23"/>
          <w:kern w:val="1"/>
        </w:rPr>
        <w:t xml:space="preserve"> </w:t>
      </w:r>
      <w:r w:rsidR="00BA625B" w:rsidRPr="003E65F6">
        <w:rPr>
          <w:rFonts w:ascii="TimesNewRomanPSMT" w:hAnsi="TimesNewRomanPSMT" w:cs="TimesNewRomanPSMT"/>
          <w:kern w:val="1"/>
        </w:rPr>
        <w:t>in</w:t>
      </w:r>
      <w:r w:rsidR="00BA625B" w:rsidRPr="003E65F6">
        <w:rPr>
          <w:rFonts w:ascii="TimesNewRomanPSMT" w:hAnsi="TimesNewRomanPSMT" w:cs="TimesNewRomanPSMT"/>
          <w:spacing w:val="22"/>
          <w:kern w:val="1"/>
        </w:rPr>
        <w:t xml:space="preserve"> </w:t>
      </w:r>
      <w:r w:rsidR="00BA625B" w:rsidRPr="003E65F6">
        <w:rPr>
          <w:rFonts w:ascii="TimesNewRomanPSMT" w:hAnsi="TimesNewRomanPSMT" w:cs="TimesNewRomanPSMT"/>
          <w:kern w:val="1"/>
        </w:rPr>
        <w:t>its</w:t>
      </w:r>
      <w:r w:rsidR="00BA625B" w:rsidRPr="003E65F6">
        <w:rPr>
          <w:rFonts w:ascii="TimesNewRomanPSMT" w:hAnsi="TimesNewRomanPSMT" w:cs="TimesNewRomanPSMT"/>
          <w:spacing w:val="23"/>
          <w:kern w:val="1"/>
        </w:rPr>
        <w:t xml:space="preserve"> </w:t>
      </w:r>
      <w:r w:rsidR="00BA625B" w:rsidRPr="003E65F6">
        <w:rPr>
          <w:rFonts w:ascii="TimesNewRomanPSMT" w:hAnsi="TimesNewRomanPSMT" w:cs="TimesNewRomanPSMT"/>
          <w:kern w:val="1"/>
        </w:rPr>
        <w:t>original</w:t>
      </w:r>
      <w:r w:rsidR="00BA625B" w:rsidRPr="003E65F6">
        <w:rPr>
          <w:rFonts w:ascii="TimesNewRomanPSMT" w:hAnsi="TimesNewRomanPSMT" w:cs="TimesNewRomanPSMT"/>
          <w:spacing w:val="21"/>
          <w:kern w:val="1"/>
        </w:rPr>
        <w:t xml:space="preserve"> </w:t>
      </w:r>
      <w:r w:rsidR="00BA625B" w:rsidRPr="003E65F6">
        <w:rPr>
          <w:rFonts w:ascii="TimesNewRomanPSMT" w:hAnsi="TimesNewRomanPSMT" w:cs="TimesNewRomanPSMT"/>
          <w:kern w:val="1"/>
        </w:rPr>
        <w:t>unopened</w:t>
      </w:r>
      <w:r w:rsidR="00BA625B" w:rsidRPr="003E65F6">
        <w:rPr>
          <w:rFonts w:ascii="TimesNewRomanPSMT" w:hAnsi="TimesNewRomanPSMT" w:cs="TimesNewRomanPSMT"/>
          <w:spacing w:val="22"/>
          <w:kern w:val="1"/>
        </w:rPr>
        <w:t xml:space="preserve"> </w:t>
      </w:r>
      <w:r w:rsidR="00BA625B" w:rsidRPr="003E65F6">
        <w:rPr>
          <w:rFonts w:ascii="TimesNewRomanPSMT" w:hAnsi="TimesNewRomanPSMT" w:cs="TimesNewRomanPSMT"/>
          <w:kern w:val="1"/>
        </w:rPr>
        <w:t xml:space="preserve">container/packaging. </w:t>
      </w:r>
      <w:r w:rsidR="00BA625B" w:rsidRPr="003E65F6">
        <w:rPr>
          <w:rFonts w:ascii="TimesNewRomanPSMT" w:hAnsi="TimesNewRomanPSMT" w:cs="TimesNewRomanPSMT"/>
          <w:spacing w:val="42"/>
          <w:kern w:val="1"/>
        </w:rPr>
        <w:t xml:space="preserve"> </w:t>
      </w:r>
      <w:r w:rsidR="00BA625B" w:rsidRPr="003E65F6">
        <w:rPr>
          <w:rFonts w:ascii="TimesNewRomanPSMT" w:hAnsi="TimesNewRomanPSMT" w:cs="TimesNewRomanPSMT"/>
          <w:kern w:val="1"/>
        </w:rPr>
        <w:t>All</w:t>
      </w:r>
      <w:r w:rsidR="00BA625B" w:rsidRPr="003E65F6">
        <w:rPr>
          <w:rFonts w:ascii="TimesNewRomanPSMT" w:hAnsi="TimesNewRomanPSMT" w:cs="TimesNewRomanPSMT"/>
          <w:spacing w:val="21"/>
          <w:kern w:val="1"/>
        </w:rPr>
        <w:t xml:space="preserve"> </w:t>
      </w:r>
      <w:r w:rsidR="00BA625B" w:rsidRPr="003E65F6">
        <w:rPr>
          <w:rFonts w:ascii="TimesNewRomanPSMT" w:hAnsi="TimesNewRomanPSMT" w:cs="TimesNewRomanPSMT"/>
          <w:kern w:val="1"/>
        </w:rPr>
        <w:t>medicine</w:t>
      </w:r>
      <w:r w:rsidR="00BA625B" w:rsidRPr="003E65F6">
        <w:rPr>
          <w:rFonts w:ascii="TimesNewRomanPSMT" w:hAnsi="TimesNewRomanPSMT" w:cs="TimesNewRomanPSMT"/>
          <w:spacing w:val="23"/>
          <w:kern w:val="1"/>
        </w:rPr>
        <w:t xml:space="preserve"> </w:t>
      </w:r>
      <w:r w:rsidR="00BA625B" w:rsidRPr="003E65F6">
        <w:rPr>
          <w:rFonts w:ascii="TimesNewRomanPSMT" w:hAnsi="TimesNewRomanPSMT" w:cs="TimesNewRomanPSMT"/>
          <w:kern w:val="1"/>
        </w:rPr>
        <w:t>must</w:t>
      </w:r>
      <w:r w:rsidR="00BA625B" w:rsidRPr="003E65F6">
        <w:rPr>
          <w:rFonts w:ascii="TimesNewRomanPSMT" w:hAnsi="TimesNewRomanPSMT" w:cs="TimesNewRomanPSMT"/>
          <w:spacing w:val="21"/>
          <w:kern w:val="1"/>
        </w:rPr>
        <w:t xml:space="preserve"> </w:t>
      </w:r>
      <w:r w:rsidR="00BA625B" w:rsidRPr="003E65F6">
        <w:rPr>
          <w:rFonts w:ascii="TimesNewRomanPSMT" w:hAnsi="TimesNewRomanPSMT" w:cs="TimesNewRomanPSMT"/>
          <w:kern w:val="1"/>
        </w:rPr>
        <w:t>be</w:t>
      </w:r>
      <w:r w:rsidR="00BA625B" w:rsidRPr="003E65F6">
        <w:rPr>
          <w:rFonts w:ascii="TimesNewRomanPSMT" w:hAnsi="TimesNewRomanPSMT" w:cs="TimesNewRomanPSMT"/>
          <w:spacing w:val="22"/>
          <w:kern w:val="1"/>
        </w:rPr>
        <w:t xml:space="preserve"> </w:t>
      </w:r>
      <w:r w:rsidR="00BA625B" w:rsidRPr="003E65F6">
        <w:rPr>
          <w:rFonts w:ascii="TimesNewRomanPSMT" w:hAnsi="TimesNewRomanPSMT" w:cs="TimesNewRomanPSMT"/>
          <w:kern w:val="1"/>
        </w:rPr>
        <w:t>brought</w:t>
      </w:r>
      <w:r w:rsidR="00BA625B" w:rsidRPr="003E65F6">
        <w:rPr>
          <w:rFonts w:ascii="TimesNewRomanPSMT" w:hAnsi="TimesNewRomanPSMT" w:cs="TimesNewRomanPSMT"/>
          <w:spacing w:val="21"/>
          <w:kern w:val="1"/>
        </w:rPr>
        <w:t xml:space="preserve"> </w:t>
      </w:r>
      <w:r w:rsidR="00BA625B" w:rsidRPr="003E65F6">
        <w:rPr>
          <w:rFonts w:ascii="TimesNewRomanPSMT" w:hAnsi="TimesNewRomanPSMT" w:cs="TimesNewRomanPSMT"/>
          <w:kern w:val="1"/>
        </w:rPr>
        <w:t>into</w:t>
      </w:r>
      <w:r w:rsidR="00BA625B" w:rsidRPr="003E65F6">
        <w:rPr>
          <w:rFonts w:ascii="TimesNewRomanPSMT" w:hAnsi="TimesNewRomanPSMT" w:cs="TimesNewRomanPSMT"/>
          <w:spacing w:val="60"/>
          <w:kern w:val="1"/>
        </w:rPr>
        <w:t xml:space="preserve"> </w:t>
      </w:r>
      <w:r w:rsidR="00BA625B" w:rsidRPr="003E65F6">
        <w:rPr>
          <w:rFonts w:ascii="TimesNewRomanPSMT" w:hAnsi="TimesNewRomanPSMT" w:cs="TimesNewRomanPSMT"/>
          <w:kern w:val="1"/>
        </w:rPr>
        <w:t>the</w:t>
      </w:r>
      <w:r w:rsidR="00BA625B" w:rsidRPr="003E65F6">
        <w:rPr>
          <w:rFonts w:ascii="TimesNewRomanPSMT" w:hAnsi="TimesNewRomanPSMT" w:cs="TimesNewRomanPSMT"/>
          <w:spacing w:val="14"/>
          <w:kern w:val="1"/>
        </w:rPr>
        <w:t xml:space="preserve"> </w:t>
      </w:r>
      <w:r w:rsidR="00BA625B" w:rsidRPr="003E65F6">
        <w:rPr>
          <w:rFonts w:ascii="TimesNewRomanPSMT" w:hAnsi="TimesNewRomanPSMT" w:cs="TimesNewRomanPSMT"/>
          <w:kern w:val="1"/>
        </w:rPr>
        <w:t>school</w:t>
      </w:r>
      <w:r w:rsidR="00BA625B" w:rsidRPr="003E65F6">
        <w:rPr>
          <w:rFonts w:ascii="TimesNewRomanPSMT" w:hAnsi="TimesNewRomanPSMT" w:cs="TimesNewRomanPSMT"/>
          <w:spacing w:val="13"/>
          <w:kern w:val="1"/>
        </w:rPr>
        <w:t xml:space="preserve"> </w:t>
      </w:r>
      <w:r w:rsidR="00BA625B" w:rsidRPr="003E65F6">
        <w:rPr>
          <w:rFonts w:ascii="TimesNewRomanPSMT" w:hAnsi="TimesNewRomanPSMT" w:cs="TimesNewRomanPSMT"/>
          <w:kern w:val="1"/>
        </w:rPr>
        <w:t>office</w:t>
      </w:r>
      <w:r w:rsidR="00BA625B" w:rsidRPr="003E65F6">
        <w:rPr>
          <w:rFonts w:ascii="TimesNewRomanPSMT" w:hAnsi="TimesNewRomanPSMT" w:cs="TimesNewRomanPSMT"/>
          <w:spacing w:val="14"/>
          <w:kern w:val="1"/>
        </w:rPr>
        <w:t xml:space="preserve"> </w:t>
      </w:r>
      <w:r w:rsidR="00BA625B" w:rsidRPr="003E65F6">
        <w:rPr>
          <w:rFonts w:ascii="TimesNewRomanPSMT" w:hAnsi="TimesNewRomanPSMT" w:cs="TimesNewRomanPSMT"/>
          <w:kern w:val="1"/>
        </w:rPr>
        <w:t>by</w:t>
      </w:r>
      <w:r w:rsidR="00BA625B" w:rsidRPr="003E65F6">
        <w:rPr>
          <w:rFonts w:ascii="TimesNewRomanPSMT" w:hAnsi="TimesNewRomanPSMT" w:cs="TimesNewRomanPSMT"/>
          <w:spacing w:val="15"/>
          <w:kern w:val="1"/>
        </w:rPr>
        <w:t xml:space="preserve"> </w:t>
      </w:r>
      <w:r w:rsidR="00BA625B" w:rsidRPr="003E65F6">
        <w:rPr>
          <w:rFonts w:ascii="TimesNewRomanPSMT" w:hAnsi="TimesNewRomanPSMT" w:cs="TimesNewRomanPSMT"/>
          <w:kern w:val="1"/>
        </w:rPr>
        <w:t>an</w:t>
      </w:r>
      <w:r w:rsidR="00BA625B" w:rsidRPr="003E65F6">
        <w:rPr>
          <w:rFonts w:ascii="TimesNewRomanPSMT" w:hAnsi="TimesNewRomanPSMT" w:cs="TimesNewRomanPSMT"/>
          <w:spacing w:val="14"/>
          <w:kern w:val="1"/>
        </w:rPr>
        <w:t xml:space="preserve"> </w:t>
      </w:r>
      <w:r w:rsidR="00BA625B" w:rsidRPr="003E65F6">
        <w:rPr>
          <w:rFonts w:ascii="TimesNewRomanPSMT" w:hAnsi="TimesNewRomanPSMT" w:cs="TimesNewRomanPSMT"/>
          <w:kern w:val="1"/>
        </w:rPr>
        <w:t>adult.</w:t>
      </w:r>
    </w:p>
    <w:p w14:paraId="49830457" w14:textId="57EC6274" w:rsidR="004646F8" w:rsidRPr="003E65F6" w:rsidRDefault="004646F8" w:rsidP="002D2F72">
      <w:pPr>
        <w:widowControl w:val="0"/>
        <w:autoSpaceDE w:val="0"/>
        <w:autoSpaceDN w:val="0"/>
        <w:adjustRightInd w:val="0"/>
        <w:spacing w:after="0" w:line="251" w:lineRule="auto"/>
        <w:rPr>
          <w:rFonts w:ascii="TimesNewRomanPSMT" w:hAnsi="TimesNewRomanPSMT" w:cs="TimesNewRomanPSMT"/>
          <w:kern w:val="1"/>
        </w:rPr>
      </w:pPr>
      <w:r w:rsidRPr="003E65F6">
        <w:rPr>
          <w:rFonts w:ascii="TimesNewRomanPSMT" w:hAnsi="TimesNewRomanPSMT" w:cs="TimesNewRomanPSMT"/>
          <w:kern w:val="1"/>
        </w:rPr>
        <w:t>Prescription</w:t>
      </w:r>
      <w:r w:rsidRPr="003E65F6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medication</w:t>
      </w:r>
      <w:r w:rsidRPr="003E65F6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must</w:t>
      </w:r>
      <w:r w:rsidRPr="003E65F6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be</w:t>
      </w:r>
      <w:r w:rsidRPr="003E65F6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presented</w:t>
      </w:r>
      <w:r w:rsidRPr="003E65F6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to</w:t>
      </w:r>
      <w:r w:rsidRPr="003E65F6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the</w:t>
      </w:r>
      <w:r w:rsidRPr="003E65F6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school</w:t>
      </w:r>
      <w:r w:rsidRPr="003E65F6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by</w:t>
      </w:r>
      <w:r w:rsidRPr="003E65F6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a</w:t>
      </w:r>
      <w:r w:rsidRPr="003E65F6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parent</w:t>
      </w:r>
      <w:r w:rsidRPr="003E65F6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or</w:t>
      </w:r>
      <w:r w:rsidRPr="003E65F6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guardian</w:t>
      </w:r>
      <w:r w:rsidRPr="003E65F6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in</w:t>
      </w:r>
      <w:r w:rsidRPr="003E65F6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the</w:t>
      </w:r>
      <w:r w:rsidRPr="003E65F6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labeled,</w:t>
      </w:r>
      <w:r w:rsidRPr="003E65F6">
        <w:rPr>
          <w:rFonts w:ascii="TimesNewRomanPSMT" w:hAnsi="TimesNewRomanPSMT" w:cs="TimesNewRomanPSMT"/>
          <w:spacing w:val="42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original</w:t>
      </w:r>
      <w:r w:rsidRPr="003E65F6">
        <w:rPr>
          <w:rFonts w:ascii="TimesNewRomanPSMT" w:hAnsi="TimesNewRomanPSMT" w:cs="TimesNewRomanPSMT"/>
          <w:spacing w:val="15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container</w:t>
      </w:r>
      <w:r w:rsidRPr="003E65F6">
        <w:rPr>
          <w:rFonts w:ascii="TimesNewRomanPSMT" w:hAnsi="TimesNewRomanPSMT" w:cs="TimesNewRomanPSMT"/>
          <w:spacing w:val="15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from</w:t>
      </w:r>
      <w:r w:rsidRPr="003E65F6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the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pharmacy.</w:t>
      </w:r>
      <w:r w:rsidRPr="003E65F6">
        <w:rPr>
          <w:rFonts w:ascii="TimesNewRomanPSMT" w:hAnsi="TimesNewRomanPSMT" w:cs="TimesNewRomanPSMT"/>
          <w:spacing w:val="29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A</w:t>
      </w:r>
      <w:r w:rsidRPr="003E65F6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child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may</w:t>
      </w:r>
      <w:r w:rsidRPr="003E65F6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not</w:t>
      </w:r>
      <w:r w:rsidRPr="003E65F6">
        <w:rPr>
          <w:rFonts w:ascii="TimesNewRomanPSMT" w:hAnsi="TimesNewRomanPSMT" w:cs="TimesNewRomanPSMT"/>
          <w:spacing w:val="15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keep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medication</w:t>
      </w:r>
      <w:r w:rsidRPr="003E65F6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of</w:t>
      </w:r>
      <w:r w:rsidRPr="003E65F6">
        <w:rPr>
          <w:rFonts w:ascii="TimesNewRomanPSMT" w:hAnsi="TimesNewRomanPSMT" w:cs="TimesNewRomanPSMT"/>
          <w:spacing w:val="15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any</w:t>
      </w:r>
      <w:r w:rsidRPr="003E65F6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kind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with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him/her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at</w:t>
      </w:r>
      <w:r w:rsidRPr="003E65F6">
        <w:rPr>
          <w:rFonts w:ascii="TimesNewRomanPSMT" w:hAnsi="TimesNewRomanPSMT" w:cs="TimesNewRomanPSMT"/>
          <w:spacing w:val="15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 xml:space="preserve">school. </w:t>
      </w:r>
      <w:r w:rsidRPr="003E65F6">
        <w:rPr>
          <w:rFonts w:ascii="TimesNewRomanPSMT" w:hAnsi="TimesNewRomanPSMT" w:cs="TimesNewRomanPSMT"/>
          <w:spacing w:val="29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If</w:t>
      </w:r>
      <w:r w:rsidRPr="003E65F6">
        <w:rPr>
          <w:rFonts w:ascii="TimesNewRomanPSMT" w:hAnsi="TimesNewRomanPSMT" w:cs="TimesNewRomanPSMT"/>
          <w:spacing w:val="15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the</w:t>
      </w:r>
      <w:r w:rsidRPr="003E65F6">
        <w:rPr>
          <w:rFonts w:ascii="TimesNewRomanPSMT" w:hAnsi="TimesNewRomanPSMT" w:cs="TimesNewRomanPSMT"/>
          <w:spacing w:val="48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parent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forgets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to</w:t>
      </w:r>
      <w:r w:rsidRPr="003E65F6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give</w:t>
      </w:r>
      <w:r w:rsidRPr="003E65F6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the</w:t>
      </w:r>
      <w:r w:rsidRPr="003E65F6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morning</w:t>
      </w:r>
      <w:r w:rsidRPr="003E65F6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dose</w:t>
      </w:r>
      <w:r w:rsidRPr="003E65F6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before</w:t>
      </w:r>
      <w:r w:rsidRPr="003E65F6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the</w:t>
      </w:r>
      <w:r w:rsidRPr="003E65F6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child</w:t>
      </w:r>
      <w:r w:rsidRPr="003E65F6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comes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to</w:t>
      </w:r>
      <w:r w:rsidRPr="003E65F6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school,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we</w:t>
      </w:r>
      <w:r w:rsidRPr="003E65F6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cannot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administer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the</w:t>
      </w:r>
      <w:r w:rsidRPr="003E65F6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 xml:space="preserve">dosage. </w:t>
      </w:r>
      <w:r w:rsidRPr="003E65F6">
        <w:rPr>
          <w:rFonts w:ascii="TimesNewRomanPSMT" w:hAnsi="TimesNewRomanPSMT" w:cs="TimesNewRomanPSMT"/>
          <w:spacing w:val="33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The</w:t>
      </w:r>
      <w:r w:rsidRPr="003E65F6">
        <w:rPr>
          <w:rFonts w:ascii="TimesNewRomanPSMT" w:hAnsi="TimesNewRomanPSMT" w:cs="TimesNewRomanPSMT"/>
          <w:spacing w:val="46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parent</w:t>
      </w:r>
      <w:r w:rsidRPr="003E65F6">
        <w:rPr>
          <w:rFonts w:ascii="TimesNewRomanPSMT" w:hAnsi="TimesNewRomanPSMT" w:cs="TimesNewRomanPSMT"/>
          <w:spacing w:val="15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must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come</w:t>
      </w:r>
      <w:r w:rsidRPr="003E65F6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to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school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to</w:t>
      </w:r>
      <w:r w:rsidRPr="003E65F6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administer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the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medicine</w:t>
      </w:r>
      <w:r w:rsidRPr="003E65F6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if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he/she</w:t>
      </w:r>
      <w:r w:rsidRPr="003E65F6">
        <w:rPr>
          <w:rFonts w:ascii="TimesNewRomanPSMT" w:hAnsi="TimesNewRomanPSMT" w:cs="TimesNewRomanPSMT"/>
          <w:spacing w:val="13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wants</w:t>
      </w:r>
      <w:r w:rsidRPr="003E65F6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the</w:t>
      </w:r>
      <w:r w:rsidRPr="003E65F6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child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to</w:t>
      </w:r>
      <w:r w:rsidRPr="003E65F6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make</w:t>
      </w:r>
      <w:r w:rsidRPr="003E65F6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up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a</w:t>
      </w:r>
      <w:r w:rsidRPr="003E65F6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missed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="00A7189F" w:rsidRPr="003E65F6">
        <w:rPr>
          <w:rFonts w:ascii="TimesNewRomanPSMT" w:hAnsi="TimesNewRomanPSMT" w:cs="TimesNewRomanPSMT"/>
          <w:kern w:val="1"/>
        </w:rPr>
        <w:t>dos</w:t>
      </w:r>
      <w:r w:rsidRPr="003E65F6">
        <w:rPr>
          <w:rFonts w:ascii="TimesNewRomanPSMT" w:hAnsi="TimesNewRomanPSMT" w:cs="TimesNewRomanPSMT"/>
          <w:kern w:val="1"/>
        </w:rPr>
        <w:t>e.</w:t>
      </w:r>
    </w:p>
    <w:p w14:paraId="49830459" w14:textId="6BA4732A" w:rsidR="00E33AE5" w:rsidRDefault="00E33AE5" w:rsidP="002D2F72">
      <w:pPr>
        <w:widowControl w:val="0"/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kern w:val="1"/>
          <w:sz w:val="21"/>
          <w:szCs w:val="21"/>
          <w:u w:val="thick"/>
        </w:rPr>
      </w:pPr>
    </w:p>
    <w:p w14:paraId="4983045A" w14:textId="77777777" w:rsidR="004646F8" w:rsidRPr="003E65F6" w:rsidRDefault="004646F8" w:rsidP="002D2F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kern w:val="1"/>
          <w:sz w:val="24"/>
          <w:szCs w:val="24"/>
        </w:rPr>
      </w:pPr>
      <w:bookmarkStart w:id="0" w:name="_Hlk71114824"/>
      <w:bookmarkStart w:id="1" w:name="_Hlk71115523"/>
      <w:r w:rsidRPr="003E65F6">
        <w:rPr>
          <w:rFonts w:ascii="TimesNewRomanPSMT" w:hAnsi="TimesNewRomanPSMT" w:cs="TimesNewRomanPSMT"/>
          <w:b/>
          <w:bCs/>
          <w:kern w:val="1"/>
          <w:sz w:val="24"/>
          <w:szCs w:val="24"/>
          <w:u w:val="thick"/>
        </w:rPr>
        <w:t>Head</w:t>
      </w:r>
      <w:r w:rsidRPr="003E65F6">
        <w:rPr>
          <w:rFonts w:ascii="TimesNewRomanPSMT" w:hAnsi="TimesNewRomanPSMT" w:cs="TimesNewRomanPSMT"/>
          <w:b/>
          <w:bCs/>
          <w:spacing w:val="29"/>
          <w:kern w:val="1"/>
          <w:sz w:val="24"/>
          <w:szCs w:val="24"/>
          <w:u w:val="thick"/>
        </w:rPr>
        <w:t xml:space="preserve"> </w:t>
      </w:r>
      <w:r w:rsidRPr="003E65F6">
        <w:rPr>
          <w:rFonts w:ascii="TimesNewRomanPSMT" w:hAnsi="TimesNewRomanPSMT" w:cs="TimesNewRomanPSMT"/>
          <w:b/>
          <w:bCs/>
          <w:kern w:val="1"/>
          <w:sz w:val="24"/>
          <w:szCs w:val="24"/>
          <w:u w:val="thick"/>
        </w:rPr>
        <w:t>Lice</w:t>
      </w:r>
      <w:bookmarkEnd w:id="0"/>
    </w:p>
    <w:bookmarkEnd w:id="1"/>
    <w:p w14:paraId="4983045B" w14:textId="6A6802A6" w:rsidR="004646F8" w:rsidRPr="003E65F6" w:rsidRDefault="004646F8" w:rsidP="002D2F72">
      <w:pPr>
        <w:widowControl w:val="0"/>
        <w:autoSpaceDE w:val="0"/>
        <w:autoSpaceDN w:val="0"/>
        <w:adjustRightInd w:val="0"/>
        <w:spacing w:before="13" w:after="0" w:line="251" w:lineRule="auto"/>
        <w:rPr>
          <w:rFonts w:ascii="Times New Roman" w:hAnsi="Times New Roman"/>
          <w:kern w:val="1"/>
        </w:rPr>
      </w:pPr>
      <w:r w:rsidRPr="003E65F6">
        <w:rPr>
          <w:rFonts w:ascii="Times New Roman" w:hAnsi="Times New Roman"/>
          <w:kern w:val="1"/>
        </w:rPr>
        <w:t>Head</w:t>
      </w:r>
      <w:r w:rsidRPr="003E65F6">
        <w:rPr>
          <w:rFonts w:ascii="Times New Roman" w:hAnsi="Times New Roman"/>
          <w:spacing w:val="17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lice</w:t>
      </w:r>
      <w:r w:rsidRPr="003E65F6">
        <w:rPr>
          <w:rFonts w:ascii="Times New Roman" w:hAnsi="Times New Roman"/>
          <w:spacing w:val="18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are</w:t>
      </w:r>
      <w:r w:rsidRPr="003E65F6">
        <w:rPr>
          <w:rFonts w:ascii="Times New Roman" w:hAnsi="Times New Roman"/>
          <w:spacing w:val="16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often</w:t>
      </w:r>
      <w:r w:rsidRPr="003E65F6">
        <w:rPr>
          <w:rFonts w:ascii="Times New Roman" w:hAnsi="Times New Roman"/>
          <w:spacing w:val="18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a</w:t>
      </w:r>
      <w:r w:rsidRPr="003E65F6">
        <w:rPr>
          <w:rFonts w:ascii="Times New Roman" w:hAnsi="Times New Roman"/>
          <w:spacing w:val="17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problem</w:t>
      </w:r>
      <w:r w:rsidRPr="003E65F6">
        <w:rPr>
          <w:rFonts w:ascii="Times New Roman" w:hAnsi="Times New Roman"/>
          <w:spacing w:val="19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in</w:t>
      </w:r>
      <w:r w:rsidRPr="003E65F6">
        <w:rPr>
          <w:rFonts w:ascii="Times New Roman" w:hAnsi="Times New Roman"/>
          <w:spacing w:val="18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locations</w:t>
      </w:r>
      <w:r w:rsidRPr="003E65F6">
        <w:rPr>
          <w:rFonts w:ascii="Times New Roman" w:hAnsi="Times New Roman"/>
          <w:spacing w:val="17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where</w:t>
      </w:r>
      <w:r w:rsidRPr="003E65F6">
        <w:rPr>
          <w:rFonts w:ascii="Times New Roman" w:hAnsi="Times New Roman"/>
          <w:spacing w:val="18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groups</w:t>
      </w:r>
      <w:r w:rsidRPr="003E65F6">
        <w:rPr>
          <w:rFonts w:ascii="Times New Roman" w:hAnsi="Times New Roman"/>
          <w:spacing w:val="17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of</w:t>
      </w:r>
      <w:r w:rsidRPr="003E65F6">
        <w:rPr>
          <w:rFonts w:ascii="Times New Roman" w:hAnsi="Times New Roman"/>
          <w:spacing w:val="17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children</w:t>
      </w:r>
      <w:r w:rsidRPr="003E65F6">
        <w:rPr>
          <w:rFonts w:ascii="Times New Roman" w:hAnsi="Times New Roman"/>
          <w:spacing w:val="17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play</w:t>
      </w:r>
      <w:r w:rsidRPr="003E65F6">
        <w:rPr>
          <w:rFonts w:ascii="Times New Roman" w:hAnsi="Times New Roman"/>
          <w:spacing w:val="18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 xml:space="preserve">together. </w:t>
      </w:r>
      <w:r w:rsidRPr="003E65F6">
        <w:rPr>
          <w:rFonts w:ascii="Times New Roman" w:hAnsi="Times New Roman"/>
          <w:spacing w:val="33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We</w:t>
      </w:r>
      <w:r w:rsidRPr="003E65F6">
        <w:rPr>
          <w:rFonts w:ascii="Times New Roman" w:hAnsi="Times New Roman"/>
          <w:spacing w:val="17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take</w:t>
      </w:r>
      <w:r w:rsidRPr="003E65F6">
        <w:rPr>
          <w:rFonts w:ascii="Times New Roman" w:hAnsi="Times New Roman"/>
          <w:spacing w:val="18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every</w:t>
      </w:r>
      <w:r w:rsidRPr="003E65F6">
        <w:rPr>
          <w:rFonts w:ascii="Times New Roman" w:hAnsi="Times New Roman"/>
          <w:spacing w:val="17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precaution to</w:t>
      </w:r>
      <w:r w:rsidRPr="003E65F6">
        <w:rPr>
          <w:rFonts w:ascii="Times New Roman" w:hAnsi="Times New Roman"/>
          <w:spacing w:val="13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prevent</w:t>
      </w:r>
      <w:r w:rsidRPr="003E65F6">
        <w:rPr>
          <w:rFonts w:ascii="Times New Roman" w:hAnsi="Times New Roman"/>
          <w:spacing w:val="13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the</w:t>
      </w:r>
      <w:r w:rsidRPr="003E65F6">
        <w:rPr>
          <w:rFonts w:ascii="Times New Roman" w:hAnsi="Times New Roman"/>
          <w:spacing w:val="14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spreading</w:t>
      </w:r>
      <w:r w:rsidRPr="003E65F6">
        <w:rPr>
          <w:rFonts w:ascii="Times New Roman" w:hAnsi="Times New Roman"/>
          <w:spacing w:val="14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of</w:t>
      </w:r>
      <w:r w:rsidRPr="003E65F6">
        <w:rPr>
          <w:rFonts w:ascii="Times New Roman" w:hAnsi="Times New Roman"/>
          <w:spacing w:val="13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lice,</w:t>
      </w:r>
      <w:r w:rsidRPr="003E65F6">
        <w:rPr>
          <w:rFonts w:ascii="Times New Roman" w:hAnsi="Times New Roman"/>
          <w:spacing w:val="12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but</w:t>
      </w:r>
      <w:r w:rsidRPr="003E65F6">
        <w:rPr>
          <w:rFonts w:ascii="Times New Roman" w:hAnsi="Times New Roman"/>
          <w:spacing w:val="13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we</w:t>
      </w:r>
      <w:r w:rsidRPr="003E65F6">
        <w:rPr>
          <w:rFonts w:ascii="Times New Roman" w:hAnsi="Times New Roman"/>
          <w:spacing w:val="14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ask</w:t>
      </w:r>
      <w:r w:rsidRPr="003E65F6">
        <w:rPr>
          <w:rFonts w:ascii="Times New Roman" w:hAnsi="Times New Roman"/>
          <w:spacing w:val="14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you</w:t>
      </w:r>
      <w:r w:rsidRPr="003E65F6">
        <w:rPr>
          <w:rFonts w:ascii="Times New Roman" w:hAnsi="Times New Roman"/>
          <w:spacing w:val="14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to</w:t>
      </w:r>
      <w:r w:rsidRPr="003E65F6">
        <w:rPr>
          <w:rFonts w:ascii="Times New Roman" w:hAnsi="Times New Roman"/>
          <w:spacing w:val="14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read</w:t>
      </w:r>
      <w:r w:rsidRPr="003E65F6">
        <w:rPr>
          <w:rFonts w:ascii="Times New Roman" w:hAnsi="Times New Roman"/>
          <w:spacing w:val="14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this</w:t>
      </w:r>
      <w:r w:rsidRPr="003E65F6">
        <w:rPr>
          <w:rFonts w:ascii="Times New Roman" w:hAnsi="Times New Roman"/>
          <w:spacing w:val="12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carefully</w:t>
      </w:r>
      <w:r w:rsidRPr="003E65F6">
        <w:rPr>
          <w:rFonts w:ascii="Times New Roman" w:hAnsi="Times New Roman"/>
          <w:spacing w:val="14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to</w:t>
      </w:r>
      <w:r w:rsidRPr="003E65F6">
        <w:rPr>
          <w:rFonts w:ascii="Times New Roman" w:hAnsi="Times New Roman"/>
          <w:spacing w:val="14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become</w:t>
      </w:r>
      <w:r w:rsidRPr="003E65F6">
        <w:rPr>
          <w:rFonts w:ascii="Times New Roman" w:hAnsi="Times New Roman"/>
          <w:spacing w:val="14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more</w:t>
      </w:r>
      <w:r w:rsidRPr="003E65F6">
        <w:rPr>
          <w:rFonts w:ascii="Times New Roman" w:hAnsi="Times New Roman"/>
          <w:spacing w:val="14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aware</w:t>
      </w:r>
      <w:r w:rsidRPr="003E65F6">
        <w:rPr>
          <w:rFonts w:ascii="Times New Roman" w:hAnsi="Times New Roman"/>
          <w:spacing w:val="14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of</w:t>
      </w:r>
      <w:r w:rsidRPr="003E65F6">
        <w:rPr>
          <w:rFonts w:ascii="Times New Roman" w:hAnsi="Times New Roman"/>
          <w:spacing w:val="13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“Fact</w:t>
      </w:r>
      <w:r w:rsidRPr="003E65F6">
        <w:rPr>
          <w:rFonts w:ascii="Times New Roman" w:hAnsi="Times New Roman"/>
          <w:spacing w:val="12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versus</w:t>
      </w:r>
      <w:r w:rsidRPr="003E65F6">
        <w:rPr>
          <w:rFonts w:ascii="Times New Roman" w:hAnsi="Times New Roman"/>
          <w:spacing w:val="13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Fiction” of</w:t>
      </w:r>
      <w:r w:rsidRPr="003E65F6">
        <w:rPr>
          <w:rFonts w:ascii="Times New Roman" w:hAnsi="Times New Roman"/>
          <w:spacing w:val="15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this</w:t>
      </w:r>
      <w:r w:rsidRPr="003E65F6">
        <w:rPr>
          <w:rFonts w:ascii="Times New Roman" w:hAnsi="Times New Roman"/>
          <w:spacing w:val="15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pesky</w:t>
      </w:r>
      <w:r w:rsidRPr="003E65F6">
        <w:rPr>
          <w:rFonts w:ascii="Times New Roman" w:hAnsi="Times New Roman"/>
          <w:spacing w:val="16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 xml:space="preserve">nuisance. </w:t>
      </w:r>
      <w:r w:rsidRPr="003E65F6">
        <w:rPr>
          <w:rFonts w:ascii="Times New Roman" w:hAnsi="Times New Roman"/>
          <w:spacing w:val="29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If</w:t>
      </w:r>
      <w:r w:rsidRPr="003E65F6">
        <w:rPr>
          <w:rFonts w:ascii="Times New Roman" w:hAnsi="Times New Roman"/>
          <w:spacing w:val="15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your</w:t>
      </w:r>
      <w:r w:rsidRPr="003E65F6">
        <w:rPr>
          <w:rFonts w:ascii="Times New Roman" w:hAnsi="Times New Roman"/>
          <w:spacing w:val="15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child</w:t>
      </w:r>
      <w:r w:rsidRPr="003E65F6">
        <w:rPr>
          <w:rFonts w:ascii="Times New Roman" w:hAnsi="Times New Roman"/>
          <w:spacing w:val="16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is</w:t>
      </w:r>
      <w:r w:rsidRPr="003E65F6">
        <w:rPr>
          <w:rFonts w:ascii="Times New Roman" w:hAnsi="Times New Roman"/>
          <w:spacing w:val="16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found</w:t>
      </w:r>
      <w:r w:rsidRPr="003E65F6">
        <w:rPr>
          <w:rFonts w:ascii="Times New Roman" w:hAnsi="Times New Roman"/>
          <w:spacing w:val="16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to</w:t>
      </w:r>
      <w:r w:rsidRPr="003E65F6">
        <w:rPr>
          <w:rFonts w:ascii="Times New Roman" w:hAnsi="Times New Roman"/>
          <w:spacing w:val="17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have</w:t>
      </w:r>
      <w:r w:rsidRPr="003E65F6">
        <w:rPr>
          <w:rFonts w:ascii="Times New Roman" w:hAnsi="Times New Roman"/>
          <w:spacing w:val="16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lice/nits,</w:t>
      </w:r>
      <w:r w:rsidRPr="003E65F6">
        <w:rPr>
          <w:rFonts w:ascii="Times New Roman" w:hAnsi="Times New Roman"/>
          <w:spacing w:val="15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you</w:t>
      </w:r>
      <w:r w:rsidRPr="003E65F6">
        <w:rPr>
          <w:rFonts w:ascii="Times New Roman" w:hAnsi="Times New Roman"/>
          <w:spacing w:val="16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will</w:t>
      </w:r>
      <w:r w:rsidRPr="003E65F6">
        <w:rPr>
          <w:rFonts w:ascii="Times New Roman" w:hAnsi="Times New Roman"/>
          <w:spacing w:val="15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be</w:t>
      </w:r>
      <w:r w:rsidRPr="003E65F6">
        <w:rPr>
          <w:rFonts w:ascii="Times New Roman" w:hAnsi="Times New Roman"/>
          <w:spacing w:val="16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notified</w:t>
      </w:r>
      <w:r w:rsidRPr="003E65F6">
        <w:rPr>
          <w:rFonts w:ascii="Times New Roman" w:hAnsi="Times New Roman"/>
          <w:spacing w:val="16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to</w:t>
      </w:r>
      <w:r w:rsidRPr="003E65F6">
        <w:rPr>
          <w:rFonts w:ascii="Times New Roman" w:hAnsi="Times New Roman"/>
          <w:spacing w:val="17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pick</w:t>
      </w:r>
      <w:r w:rsidRPr="003E65F6">
        <w:rPr>
          <w:rFonts w:ascii="Times New Roman" w:hAnsi="Times New Roman"/>
          <w:spacing w:val="16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up</w:t>
      </w:r>
      <w:r w:rsidRPr="003E65F6">
        <w:rPr>
          <w:rFonts w:ascii="Times New Roman" w:hAnsi="Times New Roman"/>
          <w:spacing w:val="16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your</w:t>
      </w:r>
      <w:r w:rsidRPr="003E65F6">
        <w:rPr>
          <w:rFonts w:ascii="Times New Roman" w:hAnsi="Times New Roman"/>
          <w:spacing w:val="15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child</w:t>
      </w:r>
      <w:r w:rsidRPr="003E65F6">
        <w:rPr>
          <w:rFonts w:ascii="Times New Roman" w:hAnsi="Times New Roman"/>
          <w:spacing w:val="16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immediately.</w:t>
      </w:r>
      <w:r w:rsidRPr="003E65F6">
        <w:rPr>
          <w:rFonts w:ascii="Times New Roman" w:hAnsi="Times New Roman"/>
          <w:spacing w:val="42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A</w:t>
      </w:r>
      <w:r w:rsidRPr="003E65F6">
        <w:rPr>
          <w:rFonts w:ascii="Times New Roman" w:hAnsi="Times New Roman"/>
          <w:spacing w:val="16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parent</w:t>
      </w:r>
      <w:r w:rsidRPr="003E65F6">
        <w:rPr>
          <w:rFonts w:ascii="Times New Roman" w:hAnsi="Times New Roman"/>
          <w:spacing w:val="15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or</w:t>
      </w:r>
      <w:r w:rsidRPr="003E65F6">
        <w:rPr>
          <w:rFonts w:ascii="Times New Roman" w:hAnsi="Times New Roman"/>
          <w:spacing w:val="14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guardian</w:t>
      </w:r>
      <w:r w:rsidRPr="003E65F6">
        <w:rPr>
          <w:rFonts w:ascii="Times New Roman" w:hAnsi="Times New Roman"/>
          <w:spacing w:val="16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must</w:t>
      </w:r>
      <w:r w:rsidRPr="003E65F6">
        <w:rPr>
          <w:rFonts w:ascii="Times New Roman" w:hAnsi="Times New Roman"/>
          <w:spacing w:val="14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accompany</w:t>
      </w:r>
      <w:r w:rsidRPr="003E65F6">
        <w:rPr>
          <w:rFonts w:ascii="Times New Roman" w:hAnsi="Times New Roman"/>
          <w:spacing w:val="16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the</w:t>
      </w:r>
      <w:r w:rsidRPr="003E65F6">
        <w:rPr>
          <w:rFonts w:ascii="Times New Roman" w:hAnsi="Times New Roman"/>
          <w:spacing w:val="15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child</w:t>
      </w:r>
      <w:r w:rsidRPr="003E65F6">
        <w:rPr>
          <w:rFonts w:ascii="Times New Roman" w:hAnsi="Times New Roman"/>
          <w:spacing w:val="16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to</w:t>
      </w:r>
      <w:r w:rsidRPr="003E65F6">
        <w:rPr>
          <w:rFonts w:ascii="Times New Roman" w:hAnsi="Times New Roman"/>
          <w:spacing w:val="16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school</w:t>
      </w:r>
      <w:r w:rsidRPr="003E65F6">
        <w:rPr>
          <w:rFonts w:ascii="Times New Roman" w:hAnsi="Times New Roman"/>
          <w:spacing w:val="14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for</w:t>
      </w:r>
      <w:r w:rsidRPr="003E65F6">
        <w:rPr>
          <w:rFonts w:ascii="Times New Roman" w:hAnsi="Times New Roman"/>
          <w:spacing w:val="14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a</w:t>
      </w:r>
      <w:r w:rsidRPr="003E65F6">
        <w:rPr>
          <w:rFonts w:ascii="Times New Roman" w:hAnsi="Times New Roman"/>
          <w:spacing w:val="16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recheck</w:t>
      </w:r>
      <w:r w:rsidRPr="003E65F6">
        <w:rPr>
          <w:rFonts w:ascii="Times New Roman" w:hAnsi="Times New Roman"/>
          <w:spacing w:val="16"/>
          <w:kern w:val="1"/>
        </w:rPr>
        <w:t xml:space="preserve"> </w:t>
      </w:r>
      <w:r w:rsidR="00003ED6">
        <w:rPr>
          <w:rFonts w:ascii="Times New Roman" w:hAnsi="Times New Roman"/>
          <w:kern w:val="1"/>
        </w:rPr>
        <w:t>before</w:t>
      </w:r>
      <w:r w:rsidRPr="003E65F6">
        <w:rPr>
          <w:rFonts w:ascii="Times New Roman" w:hAnsi="Times New Roman"/>
          <w:spacing w:val="15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the</w:t>
      </w:r>
      <w:r w:rsidRPr="003E65F6">
        <w:rPr>
          <w:rFonts w:ascii="Times New Roman" w:hAnsi="Times New Roman"/>
          <w:spacing w:val="15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child</w:t>
      </w:r>
      <w:r w:rsidRPr="003E65F6">
        <w:rPr>
          <w:rFonts w:ascii="Times New Roman" w:hAnsi="Times New Roman"/>
          <w:spacing w:val="16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to</w:t>
      </w:r>
      <w:r w:rsidRPr="003E65F6">
        <w:rPr>
          <w:rFonts w:ascii="Times New Roman" w:hAnsi="Times New Roman"/>
          <w:spacing w:val="16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be</w:t>
      </w:r>
      <w:r w:rsidRPr="003E65F6">
        <w:rPr>
          <w:rFonts w:ascii="Times New Roman" w:hAnsi="Times New Roman"/>
          <w:spacing w:val="15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readmitted</w:t>
      </w:r>
      <w:r w:rsidRPr="003E65F6">
        <w:rPr>
          <w:rFonts w:ascii="Times New Roman" w:hAnsi="Times New Roman"/>
          <w:spacing w:val="16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to</w:t>
      </w:r>
      <w:r w:rsidRPr="003E65F6">
        <w:rPr>
          <w:rFonts w:ascii="Times New Roman" w:hAnsi="Times New Roman"/>
          <w:spacing w:val="15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class.</w:t>
      </w:r>
    </w:p>
    <w:p w14:paraId="4983045D" w14:textId="77777777" w:rsidR="004646F8" w:rsidRPr="003E65F6" w:rsidRDefault="004646F8" w:rsidP="002D2F72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Times New Roman" w:hAnsi="Times New Roman"/>
          <w:kern w:val="1"/>
        </w:rPr>
      </w:pPr>
      <w:r w:rsidRPr="003E65F6">
        <w:rPr>
          <w:rFonts w:ascii="Times New Roman" w:hAnsi="Times New Roman"/>
          <w:b/>
          <w:bCs/>
          <w:kern w:val="1"/>
        </w:rPr>
        <w:t>Facts</w:t>
      </w:r>
      <w:r w:rsidRPr="003E65F6">
        <w:rPr>
          <w:rFonts w:ascii="Times New Roman" w:hAnsi="Times New Roman"/>
          <w:b/>
          <w:bCs/>
          <w:spacing w:val="17"/>
          <w:kern w:val="1"/>
        </w:rPr>
        <w:t xml:space="preserve"> </w:t>
      </w:r>
      <w:r w:rsidRPr="003E65F6">
        <w:rPr>
          <w:rFonts w:ascii="Times New Roman" w:hAnsi="Times New Roman"/>
          <w:b/>
          <w:bCs/>
          <w:kern w:val="1"/>
        </w:rPr>
        <w:t>you</w:t>
      </w:r>
      <w:r w:rsidRPr="003E65F6">
        <w:rPr>
          <w:rFonts w:ascii="Times New Roman" w:hAnsi="Times New Roman"/>
          <w:b/>
          <w:bCs/>
          <w:spacing w:val="20"/>
          <w:kern w:val="1"/>
        </w:rPr>
        <w:t xml:space="preserve"> </w:t>
      </w:r>
      <w:r w:rsidRPr="003E65F6">
        <w:rPr>
          <w:rFonts w:ascii="Times New Roman" w:hAnsi="Times New Roman"/>
          <w:b/>
          <w:bCs/>
          <w:kern w:val="1"/>
        </w:rPr>
        <w:t>should</w:t>
      </w:r>
      <w:r w:rsidRPr="003E65F6">
        <w:rPr>
          <w:rFonts w:ascii="Times New Roman" w:hAnsi="Times New Roman"/>
          <w:b/>
          <w:bCs/>
          <w:spacing w:val="19"/>
          <w:kern w:val="1"/>
        </w:rPr>
        <w:t xml:space="preserve"> </w:t>
      </w:r>
      <w:r w:rsidRPr="003E65F6">
        <w:rPr>
          <w:rFonts w:ascii="Times New Roman" w:hAnsi="Times New Roman"/>
          <w:b/>
          <w:bCs/>
          <w:kern w:val="1"/>
        </w:rPr>
        <w:t>know</w:t>
      </w:r>
      <w:r w:rsidRPr="003E65F6">
        <w:rPr>
          <w:rFonts w:ascii="Times New Roman" w:hAnsi="Times New Roman"/>
          <w:b/>
          <w:bCs/>
          <w:spacing w:val="20"/>
          <w:kern w:val="1"/>
        </w:rPr>
        <w:t xml:space="preserve"> </w:t>
      </w:r>
      <w:r w:rsidRPr="003E65F6">
        <w:rPr>
          <w:rFonts w:ascii="Times New Roman" w:hAnsi="Times New Roman"/>
          <w:b/>
          <w:bCs/>
          <w:kern w:val="1"/>
        </w:rPr>
        <w:t>about</w:t>
      </w:r>
      <w:r w:rsidRPr="003E65F6">
        <w:rPr>
          <w:rFonts w:ascii="Times New Roman" w:hAnsi="Times New Roman"/>
          <w:b/>
          <w:bCs/>
          <w:spacing w:val="18"/>
          <w:kern w:val="1"/>
        </w:rPr>
        <w:t xml:space="preserve"> </w:t>
      </w:r>
      <w:r w:rsidRPr="003E65F6">
        <w:rPr>
          <w:rFonts w:ascii="Times New Roman" w:hAnsi="Times New Roman"/>
          <w:b/>
          <w:bCs/>
          <w:kern w:val="1"/>
        </w:rPr>
        <w:t>head</w:t>
      </w:r>
      <w:r w:rsidRPr="003E65F6">
        <w:rPr>
          <w:rFonts w:ascii="Times New Roman" w:hAnsi="Times New Roman"/>
          <w:b/>
          <w:bCs/>
          <w:spacing w:val="20"/>
          <w:kern w:val="1"/>
        </w:rPr>
        <w:t xml:space="preserve"> </w:t>
      </w:r>
      <w:r w:rsidRPr="003E65F6">
        <w:rPr>
          <w:rFonts w:ascii="Times New Roman" w:hAnsi="Times New Roman"/>
          <w:b/>
          <w:bCs/>
          <w:kern w:val="1"/>
        </w:rPr>
        <w:t>lice:</w:t>
      </w:r>
    </w:p>
    <w:p w14:paraId="4983045E" w14:textId="77777777" w:rsidR="004646F8" w:rsidRPr="003E65F6" w:rsidRDefault="004646F8" w:rsidP="002D2F72">
      <w:pPr>
        <w:widowControl w:val="0"/>
        <w:tabs>
          <w:tab w:val="left" w:pos="710"/>
        </w:tabs>
        <w:autoSpaceDE w:val="0"/>
        <w:autoSpaceDN w:val="0"/>
        <w:adjustRightInd w:val="0"/>
        <w:spacing w:before="12" w:after="0" w:line="240" w:lineRule="auto"/>
        <w:rPr>
          <w:rFonts w:ascii="Times New Roman" w:hAnsi="Times New Roman"/>
          <w:kern w:val="1"/>
        </w:rPr>
      </w:pPr>
      <w:r w:rsidRPr="003E65F6">
        <w:rPr>
          <w:rFonts w:ascii="Times New Roman" w:hAnsi="Times New Roman"/>
          <w:kern w:val="1"/>
        </w:rPr>
        <w:t>A.</w:t>
      </w:r>
      <w:r w:rsidRPr="003E65F6">
        <w:rPr>
          <w:rFonts w:ascii="Times New Roman" w:hAnsi="Times New Roman"/>
          <w:kern w:val="1"/>
        </w:rPr>
        <w:tab/>
        <w:t>Anyone</w:t>
      </w:r>
      <w:r w:rsidRPr="003E65F6">
        <w:rPr>
          <w:rFonts w:ascii="Times New Roman" w:hAnsi="Times New Roman"/>
          <w:spacing w:val="17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can</w:t>
      </w:r>
      <w:r w:rsidRPr="003E65F6">
        <w:rPr>
          <w:rFonts w:ascii="Times New Roman" w:hAnsi="Times New Roman"/>
          <w:spacing w:val="17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get</w:t>
      </w:r>
      <w:r w:rsidRPr="003E65F6">
        <w:rPr>
          <w:rFonts w:ascii="Times New Roman" w:hAnsi="Times New Roman"/>
          <w:spacing w:val="16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head</w:t>
      </w:r>
      <w:r w:rsidRPr="003E65F6">
        <w:rPr>
          <w:rFonts w:ascii="Times New Roman" w:hAnsi="Times New Roman"/>
          <w:spacing w:val="17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lice!</w:t>
      </w:r>
    </w:p>
    <w:p w14:paraId="4983045F" w14:textId="07CBD15A" w:rsidR="004646F8" w:rsidRPr="003E65F6" w:rsidRDefault="004646F8" w:rsidP="002D2F72">
      <w:pPr>
        <w:widowControl w:val="0"/>
        <w:tabs>
          <w:tab w:val="left" w:pos="710"/>
        </w:tabs>
        <w:autoSpaceDE w:val="0"/>
        <w:autoSpaceDN w:val="0"/>
        <w:adjustRightInd w:val="0"/>
        <w:spacing w:before="2" w:after="0" w:line="242" w:lineRule="auto"/>
        <w:rPr>
          <w:rFonts w:ascii="Times New Roman" w:hAnsi="Times New Roman"/>
          <w:kern w:val="1"/>
        </w:rPr>
      </w:pPr>
      <w:r w:rsidRPr="003E65F6">
        <w:rPr>
          <w:rFonts w:ascii="Times New Roman" w:hAnsi="Times New Roman"/>
          <w:kern w:val="1"/>
        </w:rPr>
        <w:t>B.</w:t>
      </w:r>
      <w:r w:rsidRPr="003E65F6">
        <w:rPr>
          <w:rFonts w:ascii="Times New Roman" w:hAnsi="Times New Roman"/>
          <w:kern w:val="1"/>
        </w:rPr>
        <w:tab/>
        <w:t>Lice</w:t>
      </w:r>
      <w:r w:rsidRPr="003E65F6">
        <w:rPr>
          <w:rFonts w:ascii="Times New Roman" w:hAnsi="Times New Roman"/>
          <w:spacing w:val="13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prefer</w:t>
      </w:r>
      <w:r w:rsidRPr="003E65F6">
        <w:rPr>
          <w:rFonts w:ascii="Times New Roman" w:hAnsi="Times New Roman"/>
          <w:spacing w:val="13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a</w:t>
      </w:r>
      <w:r w:rsidRPr="003E65F6">
        <w:rPr>
          <w:rFonts w:ascii="Times New Roman" w:hAnsi="Times New Roman"/>
          <w:spacing w:val="14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clean</w:t>
      </w:r>
      <w:r w:rsidRPr="003E65F6">
        <w:rPr>
          <w:rFonts w:ascii="Times New Roman" w:hAnsi="Times New Roman"/>
          <w:spacing w:val="14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hair</w:t>
      </w:r>
      <w:r w:rsidRPr="003E65F6">
        <w:rPr>
          <w:rFonts w:ascii="Times New Roman" w:hAnsi="Times New Roman"/>
          <w:spacing w:val="12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shaft</w:t>
      </w:r>
      <w:r w:rsidRPr="003E65F6">
        <w:rPr>
          <w:rFonts w:ascii="Times New Roman" w:hAnsi="Times New Roman"/>
          <w:spacing w:val="13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on</w:t>
      </w:r>
      <w:r w:rsidRPr="003E65F6">
        <w:rPr>
          <w:rFonts w:ascii="Times New Roman" w:hAnsi="Times New Roman"/>
          <w:spacing w:val="14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which</w:t>
      </w:r>
      <w:r w:rsidRPr="003E65F6">
        <w:rPr>
          <w:rFonts w:ascii="Times New Roman" w:hAnsi="Times New Roman"/>
          <w:spacing w:val="13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to</w:t>
      </w:r>
      <w:r w:rsidRPr="003E65F6">
        <w:rPr>
          <w:rFonts w:ascii="Times New Roman" w:hAnsi="Times New Roman"/>
          <w:spacing w:val="14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lay</w:t>
      </w:r>
      <w:r w:rsidRPr="003E65F6">
        <w:rPr>
          <w:rFonts w:ascii="Times New Roman" w:hAnsi="Times New Roman"/>
          <w:spacing w:val="14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and</w:t>
      </w:r>
      <w:r w:rsidRPr="003E65F6">
        <w:rPr>
          <w:rFonts w:ascii="Times New Roman" w:hAnsi="Times New Roman"/>
          <w:spacing w:val="14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glue</w:t>
      </w:r>
      <w:r w:rsidRPr="003E65F6">
        <w:rPr>
          <w:rFonts w:ascii="Times New Roman" w:hAnsi="Times New Roman"/>
          <w:spacing w:val="14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their</w:t>
      </w:r>
      <w:r w:rsidRPr="003E65F6">
        <w:rPr>
          <w:rFonts w:ascii="Times New Roman" w:hAnsi="Times New Roman"/>
          <w:spacing w:val="13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eggs,</w:t>
      </w:r>
      <w:r w:rsidRPr="003E65F6">
        <w:rPr>
          <w:rFonts w:ascii="Times New Roman" w:hAnsi="Times New Roman"/>
          <w:spacing w:val="12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or</w:t>
      </w:r>
      <w:r w:rsidRPr="003E65F6">
        <w:rPr>
          <w:rFonts w:ascii="Times New Roman" w:hAnsi="Times New Roman"/>
          <w:spacing w:val="13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“nits”,</w:t>
      </w:r>
      <w:r w:rsidRPr="003E65F6">
        <w:rPr>
          <w:rFonts w:ascii="Times New Roman" w:hAnsi="Times New Roman"/>
          <w:spacing w:val="13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so</w:t>
      </w:r>
      <w:r w:rsidRPr="003E65F6">
        <w:rPr>
          <w:rFonts w:ascii="Times New Roman" w:hAnsi="Times New Roman"/>
          <w:spacing w:val="14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the</w:t>
      </w:r>
      <w:r w:rsidRPr="003E65F6">
        <w:rPr>
          <w:rFonts w:ascii="Times New Roman" w:hAnsi="Times New Roman"/>
          <w:spacing w:val="14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nits</w:t>
      </w:r>
      <w:r w:rsidRPr="003E65F6">
        <w:rPr>
          <w:rFonts w:ascii="Times New Roman" w:hAnsi="Times New Roman"/>
          <w:spacing w:val="12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do</w:t>
      </w:r>
      <w:r w:rsidRPr="003E65F6">
        <w:rPr>
          <w:rFonts w:ascii="Times New Roman" w:hAnsi="Times New Roman"/>
          <w:spacing w:val="14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not</w:t>
      </w:r>
      <w:r w:rsidRPr="003E65F6">
        <w:rPr>
          <w:rFonts w:ascii="Times New Roman" w:hAnsi="Times New Roman"/>
          <w:spacing w:val="32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get</w:t>
      </w:r>
      <w:r w:rsidRPr="003E65F6">
        <w:rPr>
          <w:rFonts w:ascii="Times New Roman" w:hAnsi="Times New Roman"/>
          <w:spacing w:val="16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brushed</w:t>
      </w:r>
      <w:r w:rsidRPr="003E65F6">
        <w:rPr>
          <w:rFonts w:ascii="Times New Roman" w:hAnsi="Times New Roman"/>
          <w:spacing w:val="17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 xml:space="preserve">off. </w:t>
      </w:r>
      <w:r w:rsidRPr="003E65F6">
        <w:rPr>
          <w:rFonts w:ascii="Times New Roman" w:hAnsi="Times New Roman"/>
          <w:spacing w:val="30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The</w:t>
      </w:r>
      <w:r w:rsidRPr="003E65F6">
        <w:rPr>
          <w:rFonts w:ascii="Times New Roman" w:hAnsi="Times New Roman"/>
          <w:spacing w:val="18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hair</w:t>
      </w:r>
      <w:r w:rsidRPr="003E65F6">
        <w:rPr>
          <w:rFonts w:ascii="Times New Roman" w:hAnsi="Times New Roman"/>
          <w:spacing w:val="16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must</w:t>
      </w:r>
      <w:r w:rsidRPr="003E65F6">
        <w:rPr>
          <w:rFonts w:ascii="Times New Roman" w:hAnsi="Times New Roman"/>
          <w:spacing w:val="16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be</w:t>
      </w:r>
      <w:r w:rsidRPr="003E65F6">
        <w:rPr>
          <w:rFonts w:ascii="Times New Roman" w:hAnsi="Times New Roman"/>
          <w:spacing w:val="17"/>
          <w:kern w:val="1"/>
        </w:rPr>
        <w:t xml:space="preserve"> </w:t>
      </w:r>
      <w:r w:rsidR="00A10188" w:rsidRPr="003E65F6">
        <w:rPr>
          <w:rFonts w:ascii="Times New Roman" w:hAnsi="Times New Roman"/>
          <w:kern w:val="1"/>
        </w:rPr>
        <w:t>sectioned,</w:t>
      </w:r>
      <w:r w:rsidRPr="003E65F6">
        <w:rPr>
          <w:rFonts w:ascii="Times New Roman" w:hAnsi="Times New Roman"/>
          <w:spacing w:val="17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and</w:t>
      </w:r>
      <w:r w:rsidRPr="003E65F6">
        <w:rPr>
          <w:rFonts w:ascii="Times New Roman" w:hAnsi="Times New Roman"/>
          <w:spacing w:val="17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the</w:t>
      </w:r>
      <w:r w:rsidRPr="003E65F6">
        <w:rPr>
          <w:rFonts w:ascii="Times New Roman" w:hAnsi="Times New Roman"/>
          <w:spacing w:val="18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eggs</w:t>
      </w:r>
      <w:r w:rsidRPr="003E65F6">
        <w:rPr>
          <w:rFonts w:ascii="Times New Roman" w:hAnsi="Times New Roman"/>
          <w:spacing w:val="16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pulled</w:t>
      </w:r>
      <w:r w:rsidRPr="003E65F6">
        <w:rPr>
          <w:rFonts w:ascii="Times New Roman" w:hAnsi="Times New Roman"/>
          <w:spacing w:val="17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off</w:t>
      </w:r>
      <w:r w:rsidRPr="003E65F6">
        <w:rPr>
          <w:rFonts w:ascii="Times New Roman" w:hAnsi="Times New Roman"/>
          <w:spacing w:val="16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with</w:t>
      </w:r>
      <w:r w:rsidRPr="003E65F6">
        <w:rPr>
          <w:rFonts w:ascii="Times New Roman" w:hAnsi="Times New Roman"/>
          <w:spacing w:val="17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fingertips</w:t>
      </w:r>
      <w:r w:rsidRPr="003E65F6">
        <w:rPr>
          <w:rFonts w:ascii="Times New Roman" w:hAnsi="Times New Roman"/>
          <w:spacing w:val="16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or</w:t>
      </w:r>
      <w:r w:rsidRPr="003E65F6">
        <w:rPr>
          <w:rFonts w:ascii="Times New Roman" w:hAnsi="Times New Roman"/>
          <w:spacing w:val="16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tweezers.</w:t>
      </w:r>
    </w:p>
    <w:p w14:paraId="49830460" w14:textId="77777777" w:rsidR="004646F8" w:rsidRPr="003E65F6" w:rsidRDefault="004646F8" w:rsidP="002D2F72">
      <w:pPr>
        <w:widowControl w:val="0"/>
        <w:tabs>
          <w:tab w:val="left" w:pos="710"/>
        </w:tabs>
        <w:autoSpaceDE w:val="0"/>
        <w:autoSpaceDN w:val="0"/>
        <w:adjustRightInd w:val="0"/>
        <w:spacing w:before="10" w:after="0" w:line="240" w:lineRule="auto"/>
        <w:rPr>
          <w:rFonts w:ascii="Times New Roman" w:hAnsi="Times New Roman"/>
          <w:kern w:val="1"/>
        </w:rPr>
      </w:pPr>
      <w:r w:rsidRPr="003E65F6">
        <w:rPr>
          <w:rFonts w:ascii="Times New Roman" w:hAnsi="Times New Roman"/>
          <w:kern w:val="1"/>
        </w:rPr>
        <w:t>C.</w:t>
      </w:r>
      <w:r w:rsidRPr="003E65F6">
        <w:rPr>
          <w:rFonts w:ascii="Times New Roman" w:hAnsi="Times New Roman"/>
          <w:kern w:val="1"/>
        </w:rPr>
        <w:tab/>
        <w:t>Lice</w:t>
      </w:r>
      <w:r w:rsidRPr="003E65F6">
        <w:rPr>
          <w:rFonts w:ascii="Times New Roman" w:hAnsi="Times New Roman"/>
          <w:spacing w:val="16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are</w:t>
      </w:r>
      <w:r w:rsidRPr="003E65F6">
        <w:rPr>
          <w:rFonts w:ascii="Times New Roman" w:hAnsi="Times New Roman"/>
          <w:spacing w:val="16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small</w:t>
      </w:r>
      <w:r w:rsidRPr="003E65F6">
        <w:rPr>
          <w:rFonts w:ascii="Times New Roman" w:hAnsi="Times New Roman"/>
          <w:spacing w:val="15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insects</w:t>
      </w:r>
      <w:r w:rsidRPr="003E65F6">
        <w:rPr>
          <w:rFonts w:ascii="Times New Roman" w:hAnsi="Times New Roman"/>
          <w:spacing w:val="15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that</w:t>
      </w:r>
      <w:r w:rsidRPr="003E65F6">
        <w:rPr>
          <w:rFonts w:ascii="Times New Roman" w:hAnsi="Times New Roman"/>
          <w:spacing w:val="15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live</w:t>
      </w:r>
      <w:r w:rsidRPr="003E65F6">
        <w:rPr>
          <w:rFonts w:ascii="Times New Roman" w:hAnsi="Times New Roman"/>
          <w:spacing w:val="16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in</w:t>
      </w:r>
      <w:r w:rsidRPr="003E65F6">
        <w:rPr>
          <w:rFonts w:ascii="Times New Roman" w:hAnsi="Times New Roman"/>
          <w:spacing w:val="16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people’s</w:t>
      </w:r>
      <w:r w:rsidRPr="003E65F6">
        <w:rPr>
          <w:rFonts w:ascii="Times New Roman" w:hAnsi="Times New Roman"/>
          <w:spacing w:val="15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hair</w:t>
      </w:r>
      <w:r w:rsidRPr="003E65F6">
        <w:rPr>
          <w:rFonts w:ascii="Times New Roman" w:hAnsi="Times New Roman"/>
          <w:spacing w:val="15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and</w:t>
      </w:r>
      <w:r w:rsidRPr="003E65F6">
        <w:rPr>
          <w:rFonts w:ascii="Times New Roman" w:hAnsi="Times New Roman"/>
          <w:spacing w:val="17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feed</w:t>
      </w:r>
      <w:r w:rsidRPr="003E65F6">
        <w:rPr>
          <w:rFonts w:ascii="Times New Roman" w:hAnsi="Times New Roman"/>
          <w:spacing w:val="16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on</w:t>
      </w:r>
      <w:r w:rsidRPr="003E65F6">
        <w:rPr>
          <w:rFonts w:ascii="Times New Roman" w:hAnsi="Times New Roman"/>
          <w:spacing w:val="16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their</w:t>
      </w:r>
      <w:r w:rsidRPr="003E65F6">
        <w:rPr>
          <w:rFonts w:ascii="Times New Roman" w:hAnsi="Times New Roman"/>
          <w:spacing w:val="15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blood.</w:t>
      </w:r>
    </w:p>
    <w:p w14:paraId="49830461" w14:textId="77777777" w:rsidR="004646F8" w:rsidRPr="003E65F6" w:rsidRDefault="004646F8" w:rsidP="002D2F72">
      <w:pPr>
        <w:widowControl w:val="0"/>
        <w:tabs>
          <w:tab w:val="left" w:pos="710"/>
        </w:tabs>
        <w:autoSpaceDE w:val="0"/>
        <w:autoSpaceDN w:val="0"/>
        <w:adjustRightInd w:val="0"/>
        <w:spacing w:before="7" w:after="0" w:line="242" w:lineRule="auto"/>
        <w:rPr>
          <w:rFonts w:ascii="Times New Roman" w:hAnsi="Times New Roman"/>
          <w:kern w:val="1"/>
        </w:rPr>
      </w:pPr>
      <w:r w:rsidRPr="003E65F6">
        <w:rPr>
          <w:rFonts w:ascii="Times New Roman" w:hAnsi="Times New Roman"/>
          <w:kern w:val="1"/>
        </w:rPr>
        <w:t>D.</w:t>
      </w:r>
      <w:r w:rsidRPr="003E65F6">
        <w:rPr>
          <w:rFonts w:ascii="Times New Roman" w:hAnsi="Times New Roman"/>
          <w:kern w:val="1"/>
        </w:rPr>
        <w:tab/>
        <w:t>Head</w:t>
      </w:r>
      <w:r w:rsidRPr="003E65F6">
        <w:rPr>
          <w:rFonts w:ascii="Times New Roman" w:hAnsi="Times New Roman"/>
          <w:spacing w:val="17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lice</w:t>
      </w:r>
      <w:r w:rsidRPr="003E65F6">
        <w:rPr>
          <w:rFonts w:ascii="Times New Roman" w:hAnsi="Times New Roman"/>
          <w:spacing w:val="18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die</w:t>
      </w:r>
      <w:r w:rsidRPr="003E65F6">
        <w:rPr>
          <w:rFonts w:ascii="Times New Roman" w:hAnsi="Times New Roman"/>
          <w:spacing w:val="18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quickly</w:t>
      </w:r>
      <w:r w:rsidRPr="003E65F6">
        <w:rPr>
          <w:rFonts w:ascii="Times New Roman" w:hAnsi="Times New Roman"/>
          <w:spacing w:val="18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(within</w:t>
      </w:r>
      <w:r w:rsidRPr="003E65F6">
        <w:rPr>
          <w:rFonts w:ascii="Times New Roman" w:hAnsi="Times New Roman"/>
          <w:spacing w:val="18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two</w:t>
      </w:r>
      <w:r w:rsidRPr="003E65F6">
        <w:rPr>
          <w:rFonts w:ascii="Times New Roman" w:hAnsi="Times New Roman"/>
          <w:spacing w:val="18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days)</w:t>
      </w:r>
      <w:r w:rsidRPr="003E65F6">
        <w:rPr>
          <w:rFonts w:ascii="Times New Roman" w:hAnsi="Times New Roman"/>
          <w:spacing w:val="16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without</w:t>
      </w:r>
      <w:r w:rsidRPr="003E65F6">
        <w:rPr>
          <w:rFonts w:ascii="Times New Roman" w:hAnsi="Times New Roman"/>
          <w:spacing w:val="17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feeding</w:t>
      </w:r>
      <w:r w:rsidRPr="003E65F6">
        <w:rPr>
          <w:rFonts w:ascii="Times New Roman" w:hAnsi="Times New Roman"/>
          <w:spacing w:val="18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so</w:t>
      </w:r>
      <w:r w:rsidRPr="003E65F6">
        <w:rPr>
          <w:rFonts w:ascii="Times New Roman" w:hAnsi="Times New Roman"/>
          <w:spacing w:val="18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they</w:t>
      </w:r>
      <w:r w:rsidRPr="003E65F6">
        <w:rPr>
          <w:rFonts w:ascii="Times New Roman" w:hAnsi="Times New Roman"/>
          <w:spacing w:val="18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cannot</w:t>
      </w:r>
      <w:r w:rsidRPr="003E65F6">
        <w:rPr>
          <w:rFonts w:ascii="Times New Roman" w:hAnsi="Times New Roman"/>
          <w:spacing w:val="16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live</w:t>
      </w:r>
      <w:r w:rsidRPr="003E65F6">
        <w:rPr>
          <w:rFonts w:ascii="Times New Roman" w:hAnsi="Times New Roman"/>
          <w:spacing w:val="18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very</w:t>
      </w:r>
      <w:r w:rsidRPr="003E65F6">
        <w:rPr>
          <w:rFonts w:ascii="Times New Roman" w:hAnsi="Times New Roman"/>
          <w:spacing w:val="18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long</w:t>
      </w:r>
      <w:r w:rsidRPr="003E65F6">
        <w:rPr>
          <w:rFonts w:ascii="Times New Roman" w:hAnsi="Times New Roman"/>
          <w:spacing w:val="18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away</w:t>
      </w:r>
      <w:r w:rsidRPr="003E65F6">
        <w:rPr>
          <w:rFonts w:ascii="Times New Roman" w:hAnsi="Times New Roman"/>
          <w:spacing w:val="18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from</w:t>
      </w:r>
      <w:r w:rsidRPr="003E65F6">
        <w:rPr>
          <w:rFonts w:ascii="Times New Roman" w:hAnsi="Times New Roman"/>
          <w:spacing w:val="19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your</w:t>
      </w:r>
      <w:r w:rsidRPr="003E65F6">
        <w:rPr>
          <w:rFonts w:ascii="Times New Roman" w:hAnsi="Times New Roman"/>
          <w:spacing w:val="17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child’s</w:t>
      </w:r>
      <w:r w:rsidRPr="003E65F6">
        <w:rPr>
          <w:rFonts w:ascii="Times New Roman" w:hAnsi="Times New Roman"/>
          <w:spacing w:val="32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head.</w:t>
      </w:r>
    </w:p>
    <w:p w14:paraId="49830462" w14:textId="77777777" w:rsidR="004646F8" w:rsidRPr="003E65F6" w:rsidRDefault="004646F8" w:rsidP="002D2F72">
      <w:pPr>
        <w:widowControl w:val="0"/>
        <w:tabs>
          <w:tab w:val="left" w:pos="710"/>
        </w:tabs>
        <w:autoSpaceDE w:val="0"/>
        <w:autoSpaceDN w:val="0"/>
        <w:adjustRightInd w:val="0"/>
        <w:spacing w:before="10" w:after="0" w:line="240" w:lineRule="auto"/>
        <w:rPr>
          <w:rFonts w:ascii="Times New Roman" w:hAnsi="Times New Roman"/>
          <w:kern w:val="1"/>
        </w:rPr>
      </w:pPr>
      <w:r w:rsidRPr="003E65F6">
        <w:rPr>
          <w:rFonts w:ascii="Times New Roman" w:hAnsi="Times New Roman"/>
          <w:kern w:val="1"/>
        </w:rPr>
        <w:t>E.</w:t>
      </w:r>
      <w:r w:rsidRPr="003E65F6">
        <w:rPr>
          <w:rFonts w:ascii="Times New Roman" w:hAnsi="Times New Roman"/>
          <w:kern w:val="1"/>
        </w:rPr>
        <w:tab/>
        <w:t>Lice</w:t>
      </w:r>
      <w:r w:rsidRPr="003E65F6">
        <w:rPr>
          <w:rFonts w:ascii="Times New Roman" w:hAnsi="Times New Roman"/>
          <w:spacing w:val="21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are</w:t>
      </w:r>
      <w:r w:rsidRPr="003E65F6">
        <w:rPr>
          <w:rFonts w:ascii="Times New Roman" w:hAnsi="Times New Roman"/>
          <w:spacing w:val="22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transmitted</w:t>
      </w:r>
      <w:r w:rsidRPr="003E65F6">
        <w:rPr>
          <w:rFonts w:ascii="Times New Roman" w:hAnsi="Times New Roman"/>
          <w:spacing w:val="21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through</w:t>
      </w:r>
      <w:r w:rsidRPr="003E65F6">
        <w:rPr>
          <w:rFonts w:ascii="Times New Roman" w:hAnsi="Times New Roman"/>
          <w:spacing w:val="22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close</w:t>
      </w:r>
      <w:r w:rsidRPr="003E65F6">
        <w:rPr>
          <w:rFonts w:ascii="Times New Roman" w:hAnsi="Times New Roman"/>
          <w:spacing w:val="21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contact</w:t>
      </w:r>
      <w:r w:rsidRPr="003E65F6">
        <w:rPr>
          <w:rFonts w:ascii="Times New Roman" w:hAnsi="Times New Roman"/>
          <w:spacing w:val="20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and/or</w:t>
      </w:r>
      <w:r w:rsidRPr="003E65F6">
        <w:rPr>
          <w:rFonts w:ascii="Times New Roman" w:hAnsi="Times New Roman"/>
          <w:spacing w:val="21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sharing</w:t>
      </w:r>
      <w:r w:rsidRPr="003E65F6">
        <w:rPr>
          <w:rFonts w:ascii="Times New Roman" w:hAnsi="Times New Roman"/>
          <w:spacing w:val="21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items</w:t>
      </w:r>
      <w:r w:rsidRPr="003E65F6">
        <w:rPr>
          <w:rFonts w:ascii="Times New Roman" w:hAnsi="Times New Roman"/>
          <w:spacing w:val="20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like</w:t>
      </w:r>
      <w:r w:rsidRPr="003E65F6">
        <w:rPr>
          <w:rFonts w:ascii="Times New Roman" w:hAnsi="Times New Roman"/>
          <w:spacing w:val="22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hats,</w:t>
      </w:r>
      <w:r w:rsidRPr="003E65F6">
        <w:rPr>
          <w:rFonts w:ascii="Times New Roman" w:hAnsi="Times New Roman"/>
          <w:spacing w:val="20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scarves,</w:t>
      </w:r>
      <w:r w:rsidRPr="003E65F6">
        <w:rPr>
          <w:rFonts w:ascii="Times New Roman" w:hAnsi="Times New Roman"/>
          <w:spacing w:val="20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brushes,</w:t>
      </w:r>
      <w:r w:rsidRPr="003E65F6">
        <w:rPr>
          <w:rFonts w:ascii="Times New Roman" w:hAnsi="Times New Roman"/>
          <w:spacing w:val="21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pillows,</w:t>
      </w:r>
      <w:r w:rsidRPr="003E65F6">
        <w:rPr>
          <w:rFonts w:ascii="Times New Roman" w:hAnsi="Times New Roman"/>
          <w:spacing w:val="20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etc.</w:t>
      </w:r>
    </w:p>
    <w:p w14:paraId="49830463" w14:textId="312B1C0C" w:rsidR="004646F8" w:rsidRPr="003E65F6" w:rsidRDefault="004646F8" w:rsidP="002D2F72">
      <w:pPr>
        <w:widowControl w:val="0"/>
        <w:tabs>
          <w:tab w:val="left" w:pos="710"/>
        </w:tabs>
        <w:autoSpaceDE w:val="0"/>
        <w:autoSpaceDN w:val="0"/>
        <w:adjustRightInd w:val="0"/>
        <w:spacing w:before="2" w:after="0" w:line="242" w:lineRule="auto"/>
        <w:rPr>
          <w:rFonts w:ascii="Times New Roman" w:hAnsi="Times New Roman"/>
          <w:kern w:val="1"/>
        </w:rPr>
      </w:pPr>
      <w:r w:rsidRPr="003E65F6">
        <w:rPr>
          <w:rFonts w:ascii="Times New Roman" w:hAnsi="Times New Roman"/>
          <w:kern w:val="1"/>
        </w:rPr>
        <w:t>F.</w:t>
      </w:r>
      <w:r w:rsidRPr="003E65F6">
        <w:rPr>
          <w:rFonts w:ascii="Times New Roman" w:hAnsi="Times New Roman"/>
          <w:kern w:val="1"/>
        </w:rPr>
        <w:tab/>
        <w:t>If</w:t>
      </w:r>
      <w:r w:rsidRPr="003E65F6">
        <w:rPr>
          <w:rFonts w:ascii="Times New Roman" w:hAnsi="Times New Roman"/>
          <w:spacing w:val="11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someone</w:t>
      </w:r>
      <w:r w:rsidRPr="003E65F6">
        <w:rPr>
          <w:rFonts w:ascii="Times New Roman" w:hAnsi="Times New Roman"/>
          <w:spacing w:val="14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has</w:t>
      </w:r>
      <w:r w:rsidRPr="003E65F6">
        <w:rPr>
          <w:rFonts w:ascii="Times New Roman" w:hAnsi="Times New Roman"/>
          <w:spacing w:val="12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lice,</w:t>
      </w:r>
      <w:r w:rsidRPr="003E65F6">
        <w:rPr>
          <w:rFonts w:ascii="Times New Roman" w:hAnsi="Times New Roman"/>
          <w:spacing w:val="12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their</w:t>
      </w:r>
      <w:r w:rsidRPr="003E65F6">
        <w:rPr>
          <w:rFonts w:ascii="Times New Roman" w:hAnsi="Times New Roman"/>
          <w:spacing w:val="12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scalp</w:t>
      </w:r>
      <w:r w:rsidRPr="003E65F6">
        <w:rPr>
          <w:rFonts w:ascii="Times New Roman" w:hAnsi="Times New Roman"/>
          <w:spacing w:val="13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will</w:t>
      </w:r>
      <w:r w:rsidRPr="003E65F6">
        <w:rPr>
          <w:rFonts w:ascii="Times New Roman" w:hAnsi="Times New Roman"/>
          <w:spacing w:val="12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be</w:t>
      </w:r>
      <w:r w:rsidRPr="003E65F6">
        <w:rPr>
          <w:rFonts w:ascii="Times New Roman" w:hAnsi="Times New Roman"/>
          <w:spacing w:val="13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very</w:t>
      </w:r>
      <w:r w:rsidRPr="003E65F6">
        <w:rPr>
          <w:rFonts w:ascii="Times New Roman" w:hAnsi="Times New Roman"/>
          <w:spacing w:val="13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 xml:space="preserve">itchy. </w:t>
      </w:r>
      <w:r w:rsidRPr="003E65F6">
        <w:rPr>
          <w:rFonts w:ascii="Times New Roman" w:hAnsi="Times New Roman"/>
          <w:spacing w:val="23"/>
          <w:kern w:val="1"/>
        </w:rPr>
        <w:t xml:space="preserve"> </w:t>
      </w:r>
    </w:p>
    <w:p w14:paraId="49830466" w14:textId="3508FEE7" w:rsidR="004646F8" w:rsidRPr="003E65F6" w:rsidRDefault="004646F8" w:rsidP="002D2F72">
      <w:pPr>
        <w:widowControl w:val="0"/>
        <w:tabs>
          <w:tab w:val="left" w:pos="710"/>
        </w:tabs>
        <w:autoSpaceDE w:val="0"/>
        <w:autoSpaceDN w:val="0"/>
        <w:adjustRightInd w:val="0"/>
        <w:spacing w:before="10" w:after="0" w:line="246" w:lineRule="auto"/>
        <w:rPr>
          <w:rFonts w:ascii="Times New Roman" w:hAnsi="Times New Roman"/>
          <w:kern w:val="1"/>
        </w:rPr>
      </w:pPr>
      <w:r w:rsidRPr="003E65F6">
        <w:rPr>
          <w:rFonts w:ascii="Times New Roman" w:hAnsi="Times New Roman"/>
          <w:kern w:val="1"/>
        </w:rPr>
        <w:t>G.</w:t>
      </w:r>
      <w:r w:rsidRPr="003E65F6">
        <w:rPr>
          <w:rFonts w:ascii="Times New Roman" w:hAnsi="Times New Roman"/>
          <w:kern w:val="1"/>
        </w:rPr>
        <w:tab/>
        <w:t>Treatments</w:t>
      </w:r>
      <w:r w:rsidRPr="003E65F6">
        <w:rPr>
          <w:rFonts w:ascii="Times New Roman" w:hAnsi="Times New Roman"/>
          <w:spacing w:val="15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are</w:t>
      </w:r>
      <w:r w:rsidRPr="003E65F6">
        <w:rPr>
          <w:rFonts w:ascii="Times New Roman" w:hAnsi="Times New Roman"/>
          <w:spacing w:val="18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available</w:t>
      </w:r>
      <w:r w:rsidRPr="003E65F6">
        <w:rPr>
          <w:rFonts w:ascii="Times New Roman" w:hAnsi="Times New Roman"/>
          <w:spacing w:val="17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over</w:t>
      </w:r>
      <w:r w:rsidRPr="003E65F6">
        <w:rPr>
          <w:rFonts w:ascii="Times New Roman" w:hAnsi="Times New Roman"/>
          <w:spacing w:val="16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the</w:t>
      </w:r>
      <w:r w:rsidRPr="003E65F6">
        <w:rPr>
          <w:rFonts w:ascii="Times New Roman" w:hAnsi="Times New Roman"/>
          <w:spacing w:val="17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counter</w:t>
      </w:r>
      <w:r w:rsidRPr="003E65F6">
        <w:rPr>
          <w:rFonts w:ascii="Times New Roman" w:hAnsi="Times New Roman"/>
          <w:spacing w:val="16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at</w:t>
      </w:r>
      <w:r w:rsidRPr="003E65F6">
        <w:rPr>
          <w:rFonts w:ascii="Times New Roman" w:hAnsi="Times New Roman"/>
          <w:spacing w:val="16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any</w:t>
      </w:r>
      <w:r w:rsidRPr="003E65F6">
        <w:rPr>
          <w:rFonts w:ascii="Times New Roman" w:hAnsi="Times New Roman"/>
          <w:spacing w:val="17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drug</w:t>
      </w:r>
      <w:r w:rsidRPr="003E65F6">
        <w:rPr>
          <w:rFonts w:ascii="Times New Roman" w:hAnsi="Times New Roman"/>
          <w:spacing w:val="17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 xml:space="preserve">store. </w:t>
      </w:r>
      <w:r w:rsidRPr="003E65F6">
        <w:rPr>
          <w:rFonts w:ascii="Times New Roman" w:hAnsi="Times New Roman"/>
          <w:spacing w:val="31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Read</w:t>
      </w:r>
      <w:r w:rsidRPr="003E65F6">
        <w:rPr>
          <w:rFonts w:ascii="Times New Roman" w:hAnsi="Times New Roman"/>
          <w:spacing w:val="17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and</w:t>
      </w:r>
      <w:r w:rsidRPr="003E65F6">
        <w:rPr>
          <w:rFonts w:ascii="Times New Roman" w:hAnsi="Times New Roman"/>
          <w:spacing w:val="17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follow</w:t>
      </w:r>
      <w:r w:rsidRPr="003E65F6">
        <w:rPr>
          <w:rFonts w:ascii="Times New Roman" w:hAnsi="Times New Roman"/>
          <w:spacing w:val="18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all</w:t>
      </w:r>
      <w:r w:rsidRPr="003E65F6">
        <w:rPr>
          <w:rFonts w:ascii="Times New Roman" w:hAnsi="Times New Roman"/>
          <w:spacing w:val="17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directions</w:t>
      </w:r>
      <w:r w:rsidRPr="003E65F6">
        <w:rPr>
          <w:rFonts w:ascii="Times New Roman" w:hAnsi="Times New Roman"/>
          <w:spacing w:val="16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on</w:t>
      </w:r>
      <w:r w:rsidRPr="003E65F6">
        <w:rPr>
          <w:rFonts w:ascii="Times New Roman" w:hAnsi="Times New Roman"/>
          <w:spacing w:val="17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the</w:t>
      </w:r>
      <w:r w:rsidRPr="003E65F6">
        <w:rPr>
          <w:rFonts w:ascii="Times New Roman" w:hAnsi="Times New Roman"/>
          <w:spacing w:val="18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product</w:t>
      </w:r>
      <w:r w:rsidRPr="003E65F6">
        <w:rPr>
          <w:rFonts w:ascii="Times New Roman" w:hAnsi="Times New Roman"/>
          <w:spacing w:val="38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you</w:t>
      </w:r>
      <w:r w:rsidRPr="003E65F6">
        <w:rPr>
          <w:rFonts w:ascii="Times New Roman" w:hAnsi="Times New Roman"/>
          <w:spacing w:val="33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lastRenderedPageBreak/>
        <w:t>choose.</w:t>
      </w:r>
      <w:r w:rsidR="00A10188" w:rsidRPr="003E65F6">
        <w:rPr>
          <w:rFonts w:ascii="Times New Roman" w:hAnsi="Times New Roman"/>
          <w:kern w:val="1"/>
        </w:rPr>
        <w:t xml:space="preserve"> If you cannot afford to purchase treatment, please communicate with our school nurse. </w:t>
      </w:r>
    </w:p>
    <w:p w14:paraId="12EEA741" w14:textId="77777777" w:rsidR="00D617EC" w:rsidRPr="003E65F6" w:rsidRDefault="00D617EC" w:rsidP="00D617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kern w:val="1"/>
          <w:sz w:val="24"/>
          <w:szCs w:val="24"/>
        </w:rPr>
      </w:pPr>
      <w:r w:rsidRPr="003E65F6">
        <w:rPr>
          <w:rFonts w:ascii="TimesNewRomanPSMT" w:hAnsi="TimesNewRomanPSMT" w:cs="TimesNewRomanPSMT"/>
          <w:b/>
          <w:bCs/>
          <w:kern w:val="1"/>
          <w:sz w:val="24"/>
          <w:szCs w:val="24"/>
          <w:u w:val="thick"/>
        </w:rPr>
        <w:t>Head</w:t>
      </w:r>
      <w:r w:rsidRPr="003E65F6">
        <w:rPr>
          <w:rFonts w:ascii="TimesNewRomanPSMT" w:hAnsi="TimesNewRomanPSMT" w:cs="TimesNewRomanPSMT"/>
          <w:b/>
          <w:bCs/>
          <w:spacing w:val="29"/>
          <w:kern w:val="1"/>
          <w:sz w:val="24"/>
          <w:szCs w:val="24"/>
          <w:u w:val="thick"/>
        </w:rPr>
        <w:t xml:space="preserve"> </w:t>
      </w:r>
      <w:r w:rsidRPr="003E65F6">
        <w:rPr>
          <w:rFonts w:ascii="TimesNewRomanPSMT" w:hAnsi="TimesNewRomanPSMT" w:cs="TimesNewRomanPSMT"/>
          <w:b/>
          <w:bCs/>
          <w:kern w:val="1"/>
          <w:sz w:val="24"/>
          <w:szCs w:val="24"/>
          <w:u w:val="thick"/>
        </w:rPr>
        <w:t>Lice</w:t>
      </w:r>
      <w:r>
        <w:rPr>
          <w:rFonts w:ascii="TimesNewRomanPSMT" w:hAnsi="TimesNewRomanPSMT" w:cs="TimesNewRomanPSMT"/>
          <w:b/>
          <w:bCs/>
          <w:kern w:val="1"/>
          <w:sz w:val="24"/>
          <w:szCs w:val="24"/>
          <w:u w:val="thick"/>
        </w:rPr>
        <w:t xml:space="preserve"> (cont.)</w:t>
      </w:r>
    </w:p>
    <w:p w14:paraId="49830467" w14:textId="582A0635" w:rsidR="004646F8" w:rsidRPr="003E65F6" w:rsidRDefault="004646F8" w:rsidP="002D2F72">
      <w:pPr>
        <w:widowControl w:val="0"/>
        <w:tabs>
          <w:tab w:val="left" w:pos="710"/>
        </w:tabs>
        <w:autoSpaceDE w:val="0"/>
        <w:autoSpaceDN w:val="0"/>
        <w:adjustRightInd w:val="0"/>
        <w:spacing w:before="1" w:after="0" w:line="246" w:lineRule="auto"/>
        <w:rPr>
          <w:rFonts w:ascii="Times New Roman" w:hAnsi="Times New Roman"/>
          <w:kern w:val="1"/>
        </w:rPr>
      </w:pPr>
      <w:r w:rsidRPr="003E65F6">
        <w:rPr>
          <w:rFonts w:ascii="Times New Roman" w:hAnsi="Times New Roman"/>
          <w:kern w:val="1"/>
        </w:rPr>
        <w:t>H.</w:t>
      </w:r>
      <w:r w:rsidRPr="003E65F6">
        <w:rPr>
          <w:rFonts w:ascii="Times New Roman" w:hAnsi="Times New Roman"/>
          <w:kern w:val="1"/>
        </w:rPr>
        <w:tab/>
        <w:t>All</w:t>
      </w:r>
      <w:r w:rsidRPr="003E65F6">
        <w:rPr>
          <w:rFonts w:ascii="Times New Roman" w:hAnsi="Times New Roman"/>
          <w:spacing w:val="17"/>
          <w:kern w:val="1"/>
        </w:rPr>
        <w:t xml:space="preserve"> </w:t>
      </w:r>
      <w:r w:rsidR="00A10188" w:rsidRPr="003E65F6">
        <w:rPr>
          <w:rFonts w:ascii="Times New Roman" w:hAnsi="Times New Roman"/>
          <w:kern w:val="1"/>
        </w:rPr>
        <w:t>people</w:t>
      </w:r>
      <w:r w:rsidRPr="003E65F6">
        <w:rPr>
          <w:rFonts w:ascii="Times New Roman" w:hAnsi="Times New Roman"/>
          <w:spacing w:val="18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in</w:t>
      </w:r>
      <w:r w:rsidRPr="003E65F6">
        <w:rPr>
          <w:rFonts w:ascii="Times New Roman" w:hAnsi="Times New Roman"/>
          <w:spacing w:val="18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the</w:t>
      </w:r>
      <w:r w:rsidRPr="003E65F6">
        <w:rPr>
          <w:rFonts w:ascii="Times New Roman" w:hAnsi="Times New Roman"/>
          <w:spacing w:val="19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household</w:t>
      </w:r>
      <w:r w:rsidRPr="003E65F6">
        <w:rPr>
          <w:rFonts w:ascii="Times New Roman" w:hAnsi="Times New Roman"/>
          <w:spacing w:val="18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should</w:t>
      </w:r>
      <w:r w:rsidRPr="003E65F6">
        <w:rPr>
          <w:rFonts w:ascii="Times New Roman" w:hAnsi="Times New Roman"/>
          <w:spacing w:val="19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be</w:t>
      </w:r>
      <w:r w:rsidRPr="003E65F6">
        <w:rPr>
          <w:rFonts w:ascii="Times New Roman" w:hAnsi="Times New Roman"/>
          <w:spacing w:val="18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treated</w:t>
      </w:r>
      <w:r w:rsidRPr="003E65F6">
        <w:rPr>
          <w:rFonts w:ascii="Times New Roman" w:hAnsi="Times New Roman"/>
          <w:spacing w:val="18"/>
          <w:kern w:val="1"/>
        </w:rPr>
        <w:t xml:space="preserve"> </w:t>
      </w:r>
      <w:r w:rsidR="00003ED6">
        <w:rPr>
          <w:rFonts w:ascii="Times New Roman" w:hAnsi="Times New Roman"/>
          <w:kern w:val="1"/>
        </w:rPr>
        <w:t>along with</w:t>
      </w:r>
      <w:r w:rsidRPr="003E65F6">
        <w:rPr>
          <w:rFonts w:ascii="Times New Roman" w:hAnsi="Times New Roman"/>
          <w:spacing w:val="17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the</w:t>
      </w:r>
      <w:r w:rsidRPr="003E65F6">
        <w:rPr>
          <w:rFonts w:ascii="Times New Roman" w:hAnsi="Times New Roman"/>
          <w:spacing w:val="18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laundry,</w:t>
      </w:r>
      <w:r w:rsidRPr="003E65F6">
        <w:rPr>
          <w:rFonts w:ascii="Times New Roman" w:hAnsi="Times New Roman"/>
          <w:spacing w:val="17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bedding,</w:t>
      </w:r>
      <w:r w:rsidRPr="003E65F6">
        <w:rPr>
          <w:rFonts w:ascii="Times New Roman" w:hAnsi="Times New Roman"/>
          <w:spacing w:val="17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towels,</w:t>
      </w:r>
      <w:r w:rsidRPr="003E65F6">
        <w:rPr>
          <w:rFonts w:ascii="Times New Roman" w:hAnsi="Times New Roman"/>
          <w:spacing w:val="17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hair</w:t>
      </w:r>
      <w:r w:rsidRPr="003E65F6">
        <w:rPr>
          <w:rFonts w:ascii="Times New Roman" w:hAnsi="Times New Roman"/>
          <w:spacing w:val="18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ornaments,</w:t>
      </w:r>
      <w:r w:rsidRPr="003E65F6">
        <w:rPr>
          <w:rFonts w:ascii="Times New Roman" w:hAnsi="Times New Roman"/>
          <w:spacing w:val="17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hats,</w:t>
      </w:r>
      <w:r w:rsidRPr="003E65F6">
        <w:rPr>
          <w:rFonts w:ascii="Times New Roman" w:hAnsi="Times New Roman"/>
          <w:spacing w:val="61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scarves,</w:t>
      </w:r>
      <w:r w:rsidRPr="003E65F6">
        <w:rPr>
          <w:rFonts w:ascii="Times New Roman" w:hAnsi="Times New Roman"/>
          <w:spacing w:val="15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brushes,</w:t>
      </w:r>
      <w:r w:rsidRPr="003E65F6">
        <w:rPr>
          <w:rFonts w:ascii="Times New Roman" w:hAnsi="Times New Roman"/>
          <w:spacing w:val="15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combs,</w:t>
      </w:r>
      <w:r w:rsidRPr="003E65F6">
        <w:rPr>
          <w:rFonts w:ascii="Times New Roman" w:hAnsi="Times New Roman"/>
          <w:spacing w:val="16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 xml:space="preserve">etc. </w:t>
      </w:r>
      <w:r w:rsidRPr="003E65F6">
        <w:rPr>
          <w:rFonts w:ascii="Times New Roman" w:hAnsi="Times New Roman"/>
          <w:spacing w:val="31"/>
          <w:kern w:val="1"/>
        </w:rPr>
        <w:t xml:space="preserve"> </w:t>
      </w:r>
      <w:r w:rsidR="00A10188" w:rsidRPr="003E65F6">
        <w:rPr>
          <w:rFonts w:ascii="Times New Roman" w:hAnsi="Times New Roman"/>
          <w:kern w:val="1"/>
        </w:rPr>
        <w:t>Non</w:t>
      </w:r>
      <w:r w:rsidR="00A10188" w:rsidRPr="003E65F6">
        <w:rPr>
          <w:rFonts w:ascii="Times New Roman" w:hAnsi="Times New Roman"/>
          <w:spacing w:val="17"/>
          <w:kern w:val="1"/>
        </w:rPr>
        <w:t>-washable</w:t>
      </w:r>
      <w:r w:rsidRPr="003E65F6">
        <w:rPr>
          <w:rFonts w:ascii="Times New Roman" w:hAnsi="Times New Roman"/>
          <w:spacing w:val="16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items</w:t>
      </w:r>
      <w:r w:rsidRPr="003E65F6">
        <w:rPr>
          <w:rFonts w:ascii="Times New Roman" w:hAnsi="Times New Roman"/>
          <w:spacing w:val="17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can</w:t>
      </w:r>
      <w:r w:rsidRPr="003E65F6">
        <w:rPr>
          <w:rFonts w:ascii="Times New Roman" w:hAnsi="Times New Roman"/>
          <w:spacing w:val="17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be</w:t>
      </w:r>
      <w:r w:rsidRPr="003E65F6">
        <w:rPr>
          <w:rFonts w:ascii="Times New Roman" w:hAnsi="Times New Roman"/>
          <w:spacing w:val="16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stored</w:t>
      </w:r>
      <w:r w:rsidRPr="003E65F6">
        <w:rPr>
          <w:rFonts w:ascii="Times New Roman" w:hAnsi="Times New Roman"/>
          <w:spacing w:val="17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in</w:t>
      </w:r>
      <w:r w:rsidRPr="003E65F6">
        <w:rPr>
          <w:rFonts w:ascii="Times New Roman" w:hAnsi="Times New Roman"/>
          <w:spacing w:val="17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sealed</w:t>
      </w:r>
      <w:r w:rsidRPr="003E65F6">
        <w:rPr>
          <w:rFonts w:ascii="Times New Roman" w:hAnsi="Times New Roman"/>
          <w:spacing w:val="16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plastic</w:t>
      </w:r>
      <w:r w:rsidRPr="003E65F6">
        <w:rPr>
          <w:rFonts w:ascii="Times New Roman" w:hAnsi="Times New Roman"/>
          <w:spacing w:val="17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bags</w:t>
      </w:r>
      <w:r w:rsidRPr="003E65F6">
        <w:rPr>
          <w:rFonts w:ascii="Times New Roman" w:hAnsi="Times New Roman"/>
          <w:spacing w:val="17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for</w:t>
      </w:r>
      <w:r w:rsidRPr="003E65F6">
        <w:rPr>
          <w:rFonts w:ascii="Times New Roman" w:hAnsi="Times New Roman"/>
          <w:spacing w:val="15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10</w:t>
      </w:r>
      <w:r w:rsidRPr="003E65F6">
        <w:rPr>
          <w:rFonts w:ascii="Times New Roman" w:hAnsi="Times New Roman"/>
          <w:spacing w:val="17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days.</w:t>
      </w:r>
    </w:p>
    <w:p w14:paraId="4983046A" w14:textId="4632A8D2" w:rsidR="00E33AE5" w:rsidRPr="003E65F6" w:rsidRDefault="004646F8" w:rsidP="002D2F72">
      <w:pPr>
        <w:widowControl w:val="0"/>
        <w:tabs>
          <w:tab w:val="left" w:pos="710"/>
        </w:tabs>
        <w:autoSpaceDE w:val="0"/>
        <w:autoSpaceDN w:val="0"/>
        <w:adjustRightInd w:val="0"/>
        <w:spacing w:before="1" w:after="0" w:line="246" w:lineRule="auto"/>
        <w:rPr>
          <w:rFonts w:ascii="Times New Roman" w:hAnsi="Times New Roman"/>
          <w:kern w:val="1"/>
        </w:rPr>
      </w:pPr>
      <w:r w:rsidRPr="003E65F6">
        <w:rPr>
          <w:rFonts w:ascii="Times New Roman" w:hAnsi="Times New Roman"/>
          <w:b/>
          <w:bCs/>
          <w:spacing w:val="-1"/>
          <w:kern w:val="1"/>
        </w:rPr>
        <w:t>I.</w:t>
      </w:r>
      <w:r w:rsidRPr="003E65F6">
        <w:rPr>
          <w:rFonts w:ascii="Times New Roman" w:hAnsi="Times New Roman"/>
          <w:b/>
          <w:bCs/>
          <w:spacing w:val="-1"/>
          <w:kern w:val="1"/>
        </w:rPr>
        <w:tab/>
      </w:r>
      <w:r w:rsidRPr="003E65F6">
        <w:rPr>
          <w:rFonts w:ascii="Times New Roman" w:hAnsi="Times New Roman"/>
          <w:kern w:val="1"/>
        </w:rPr>
        <w:t>Students</w:t>
      </w:r>
      <w:r w:rsidRPr="003E65F6">
        <w:rPr>
          <w:rFonts w:ascii="Times New Roman" w:hAnsi="Times New Roman"/>
          <w:spacing w:val="15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must</w:t>
      </w:r>
      <w:r w:rsidRPr="003E65F6">
        <w:rPr>
          <w:rFonts w:ascii="Times New Roman" w:hAnsi="Times New Roman"/>
          <w:spacing w:val="15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be</w:t>
      </w:r>
      <w:r w:rsidRPr="003E65F6">
        <w:rPr>
          <w:rFonts w:ascii="Times New Roman" w:hAnsi="Times New Roman"/>
          <w:spacing w:val="16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nit</w:t>
      </w:r>
      <w:r w:rsidRPr="003E65F6">
        <w:rPr>
          <w:rFonts w:ascii="Times New Roman" w:hAnsi="Times New Roman"/>
          <w:spacing w:val="15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free</w:t>
      </w:r>
      <w:r w:rsidRPr="003E65F6">
        <w:rPr>
          <w:rFonts w:ascii="Times New Roman" w:hAnsi="Times New Roman"/>
          <w:spacing w:val="17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to</w:t>
      </w:r>
      <w:r w:rsidRPr="003E65F6">
        <w:rPr>
          <w:rFonts w:ascii="Times New Roman" w:hAnsi="Times New Roman"/>
          <w:spacing w:val="16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return</w:t>
      </w:r>
      <w:r w:rsidRPr="003E65F6">
        <w:rPr>
          <w:rFonts w:ascii="Times New Roman" w:hAnsi="Times New Roman"/>
          <w:spacing w:val="16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to</w:t>
      </w:r>
      <w:r w:rsidRPr="003E65F6">
        <w:rPr>
          <w:rFonts w:ascii="Times New Roman" w:hAnsi="Times New Roman"/>
          <w:spacing w:val="16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school</w:t>
      </w:r>
      <w:r w:rsidRPr="003E65F6">
        <w:rPr>
          <w:rFonts w:ascii="Times New Roman" w:hAnsi="Times New Roman"/>
          <w:spacing w:val="16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and</w:t>
      </w:r>
      <w:r w:rsidRPr="003E65F6">
        <w:rPr>
          <w:rFonts w:ascii="Times New Roman" w:hAnsi="Times New Roman"/>
          <w:spacing w:val="16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must</w:t>
      </w:r>
      <w:r w:rsidRPr="003E65F6">
        <w:rPr>
          <w:rFonts w:ascii="Times New Roman" w:hAnsi="Times New Roman"/>
          <w:spacing w:val="15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be</w:t>
      </w:r>
      <w:r w:rsidRPr="003E65F6">
        <w:rPr>
          <w:rFonts w:ascii="Times New Roman" w:hAnsi="Times New Roman"/>
          <w:spacing w:val="16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rechecked</w:t>
      </w:r>
      <w:r w:rsidRPr="003E65F6">
        <w:rPr>
          <w:rFonts w:ascii="Times New Roman" w:hAnsi="Times New Roman"/>
          <w:spacing w:val="17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by</w:t>
      </w:r>
      <w:r w:rsidRPr="003E65F6">
        <w:rPr>
          <w:rFonts w:ascii="Times New Roman" w:hAnsi="Times New Roman"/>
          <w:spacing w:val="16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school</w:t>
      </w:r>
      <w:r w:rsidRPr="003E65F6">
        <w:rPr>
          <w:rFonts w:ascii="Times New Roman" w:hAnsi="Times New Roman"/>
          <w:spacing w:val="15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personnel</w:t>
      </w:r>
      <w:r w:rsidRPr="003E65F6">
        <w:rPr>
          <w:rFonts w:ascii="Times New Roman" w:hAnsi="Times New Roman"/>
          <w:spacing w:val="15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in</w:t>
      </w:r>
      <w:r w:rsidRPr="003E65F6">
        <w:rPr>
          <w:rFonts w:ascii="Times New Roman" w:hAnsi="Times New Roman"/>
          <w:spacing w:val="17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the</w:t>
      </w:r>
      <w:r w:rsidRPr="003E65F6">
        <w:rPr>
          <w:rFonts w:ascii="Times New Roman" w:hAnsi="Times New Roman"/>
          <w:spacing w:val="16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front</w:t>
      </w:r>
      <w:r w:rsidRPr="003E65F6">
        <w:rPr>
          <w:rFonts w:ascii="Times New Roman" w:hAnsi="Times New Roman"/>
          <w:spacing w:val="44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office</w:t>
      </w:r>
      <w:r w:rsidRPr="003E65F6">
        <w:rPr>
          <w:rFonts w:ascii="Times New Roman" w:hAnsi="Times New Roman"/>
          <w:spacing w:val="21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before</w:t>
      </w:r>
      <w:r w:rsidRPr="003E65F6">
        <w:rPr>
          <w:rFonts w:ascii="Times New Roman" w:hAnsi="Times New Roman"/>
          <w:spacing w:val="21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returning</w:t>
      </w:r>
      <w:r w:rsidRPr="003E65F6">
        <w:rPr>
          <w:rFonts w:ascii="Times New Roman" w:hAnsi="Times New Roman"/>
          <w:spacing w:val="21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to</w:t>
      </w:r>
      <w:r w:rsidRPr="003E65F6">
        <w:rPr>
          <w:rFonts w:ascii="Times New Roman" w:hAnsi="Times New Roman"/>
          <w:spacing w:val="21"/>
          <w:kern w:val="1"/>
        </w:rPr>
        <w:t xml:space="preserve"> </w:t>
      </w:r>
      <w:r w:rsidRPr="003E65F6">
        <w:rPr>
          <w:rFonts w:ascii="Times New Roman" w:hAnsi="Times New Roman"/>
          <w:kern w:val="1"/>
        </w:rPr>
        <w:t>class</w:t>
      </w:r>
      <w:r w:rsidR="003E65F6">
        <w:rPr>
          <w:rFonts w:ascii="Times New Roman" w:hAnsi="Times New Roman"/>
          <w:kern w:val="1"/>
        </w:rPr>
        <w:t>.</w:t>
      </w:r>
    </w:p>
    <w:p w14:paraId="4654C98D" w14:textId="77777777" w:rsidR="00361FA3" w:rsidRDefault="00361FA3" w:rsidP="002D2F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kern w:val="1"/>
          <w:sz w:val="24"/>
          <w:szCs w:val="24"/>
          <w:u w:val="thick"/>
        </w:rPr>
      </w:pPr>
    </w:p>
    <w:p w14:paraId="4983046B" w14:textId="4DB7ADCC" w:rsidR="004646F8" w:rsidRPr="003E65F6" w:rsidRDefault="004646F8" w:rsidP="002D2F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kern w:val="1"/>
          <w:sz w:val="24"/>
          <w:szCs w:val="24"/>
        </w:rPr>
      </w:pPr>
      <w:r w:rsidRPr="003E65F6">
        <w:rPr>
          <w:rFonts w:ascii="TimesNewRomanPSMT" w:hAnsi="TimesNewRomanPSMT" w:cs="TimesNewRomanPSMT"/>
          <w:b/>
          <w:bCs/>
          <w:kern w:val="1"/>
          <w:sz w:val="24"/>
          <w:szCs w:val="24"/>
          <w:u w:val="thick"/>
        </w:rPr>
        <w:t>Parent</w:t>
      </w:r>
      <w:r w:rsidRPr="003E65F6">
        <w:rPr>
          <w:rFonts w:ascii="TimesNewRomanPSMT" w:hAnsi="TimesNewRomanPSMT" w:cs="TimesNewRomanPSMT"/>
          <w:b/>
          <w:bCs/>
          <w:spacing w:val="27"/>
          <w:kern w:val="1"/>
          <w:sz w:val="24"/>
          <w:szCs w:val="24"/>
          <w:u w:val="thick"/>
        </w:rPr>
        <w:t xml:space="preserve"> </w:t>
      </w:r>
      <w:r w:rsidR="002D2F72">
        <w:rPr>
          <w:rFonts w:ascii="TimesNewRomanPSMT" w:hAnsi="TimesNewRomanPSMT" w:cs="TimesNewRomanPSMT"/>
          <w:b/>
          <w:bCs/>
          <w:kern w:val="1"/>
          <w:sz w:val="24"/>
          <w:szCs w:val="24"/>
          <w:u w:val="thick"/>
        </w:rPr>
        <w:t>–</w:t>
      </w:r>
      <w:r w:rsidRPr="003E65F6">
        <w:rPr>
          <w:rFonts w:ascii="TimesNewRomanPSMT" w:hAnsi="TimesNewRomanPSMT" w:cs="TimesNewRomanPSMT"/>
          <w:b/>
          <w:bCs/>
          <w:spacing w:val="28"/>
          <w:kern w:val="1"/>
          <w:sz w:val="24"/>
          <w:szCs w:val="24"/>
          <w:u w:val="thick"/>
        </w:rPr>
        <w:t xml:space="preserve"> </w:t>
      </w:r>
      <w:r w:rsidR="00361FA3">
        <w:rPr>
          <w:rFonts w:ascii="TimesNewRomanPSMT" w:hAnsi="TimesNewRomanPSMT" w:cs="TimesNewRomanPSMT"/>
          <w:b/>
          <w:bCs/>
          <w:kern w:val="1"/>
          <w:sz w:val="24"/>
          <w:szCs w:val="24"/>
          <w:u w:val="thick"/>
        </w:rPr>
        <w:t>Teache</w:t>
      </w:r>
      <w:r w:rsidR="002D2F72">
        <w:rPr>
          <w:rFonts w:ascii="TimesNewRomanPSMT" w:hAnsi="TimesNewRomanPSMT" w:cs="TimesNewRomanPSMT"/>
          <w:b/>
          <w:bCs/>
          <w:kern w:val="1"/>
          <w:sz w:val="24"/>
          <w:szCs w:val="24"/>
          <w:u w:val="thick"/>
        </w:rPr>
        <w:t xml:space="preserve">r </w:t>
      </w:r>
      <w:r w:rsidRPr="003E65F6">
        <w:rPr>
          <w:rFonts w:ascii="TimesNewRomanPSMT" w:hAnsi="TimesNewRomanPSMT" w:cs="TimesNewRomanPSMT"/>
          <w:b/>
          <w:bCs/>
          <w:kern w:val="1"/>
          <w:sz w:val="24"/>
          <w:szCs w:val="24"/>
          <w:u w:val="thick"/>
        </w:rPr>
        <w:t>Conferences</w:t>
      </w:r>
    </w:p>
    <w:p w14:paraId="4983046E" w14:textId="6CF5B230" w:rsidR="00D07906" w:rsidRPr="003E65F6" w:rsidRDefault="004646F8" w:rsidP="002D2F72">
      <w:pPr>
        <w:widowControl w:val="0"/>
        <w:autoSpaceDE w:val="0"/>
        <w:autoSpaceDN w:val="0"/>
        <w:adjustRightInd w:val="0"/>
        <w:spacing w:before="13" w:after="0" w:line="251" w:lineRule="auto"/>
        <w:rPr>
          <w:rFonts w:ascii="TimesNewRomanPSMT" w:hAnsi="TimesNewRomanPSMT" w:cs="TimesNewRomanPSMT"/>
          <w:kern w:val="1"/>
        </w:rPr>
      </w:pPr>
      <w:r w:rsidRPr="003E65F6">
        <w:rPr>
          <w:rFonts w:ascii="TimesNewRomanPSMT" w:hAnsi="TimesNewRomanPSMT" w:cs="TimesNewRomanPSMT"/>
          <w:kern w:val="1"/>
        </w:rPr>
        <w:t>Conferences</w:t>
      </w:r>
      <w:r w:rsidRPr="003E65F6">
        <w:rPr>
          <w:rFonts w:ascii="TimesNewRomanPSMT" w:hAnsi="TimesNewRomanPSMT" w:cs="TimesNewRomanPSMT"/>
          <w:spacing w:val="19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may</w:t>
      </w:r>
      <w:r w:rsidRPr="003E65F6">
        <w:rPr>
          <w:rFonts w:ascii="TimesNewRomanPSMT" w:hAnsi="TimesNewRomanPSMT" w:cs="TimesNewRomanPSMT"/>
          <w:spacing w:val="19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be</w:t>
      </w:r>
      <w:r w:rsidRPr="003E65F6">
        <w:rPr>
          <w:rFonts w:ascii="TimesNewRomanPSMT" w:hAnsi="TimesNewRomanPSMT" w:cs="TimesNewRomanPSMT"/>
          <w:spacing w:val="19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arranged</w:t>
      </w:r>
      <w:r w:rsidRPr="003E65F6">
        <w:rPr>
          <w:rFonts w:ascii="TimesNewRomanPSMT" w:hAnsi="TimesNewRomanPSMT" w:cs="TimesNewRomanPSMT"/>
          <w:spacing w:val="19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by</w:t>
      </w:r>
      <w:r w:rsidRPr="003E65F6">
        <w:rPr>
          <w:rFonts w:ascii="TimesNewRomanPSMT" w:hAnsi="TimesNewRomanPSMT" w:cs="TimesNewRomanPSMT"/>
          <w:spacing w:val="19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phone</w:t>
      </w:r>
      <w:r w:rsidRPr="003E65F6">
        <w:rPr>
          <w:rFonts w:ascii="TimesNewRomanPSMT" w:hAnsi="TimesNewRomanPSMT" w:cs="TimesNewRomanPSMT"/>
          <w:spacing w:val="19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or</w:t>
      </w:r>
      <w:r w:rsidRPr="003E65F6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written</w:t>
      </w:r>
      <w:r w:rsidRPr="003E65F6">
        <w:rPr>
          <w:rFonts w:ascii="TimesNewRomanPSMT" w:hAnsi="TimesNewRomanPSMT" w:cs="TimesNewRomanPSMT"/>
          <w:spacing w:val="19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 xml:space="preserve">communication. </w:t>
      </w:r>
      <w:r w:rsidRPr="003E65F6">
        <w:rPr>
          <w:rFonts w:ascii="TimesNewRomanPSMT" w:hAnsi="TimesNewRomanPSMT" w:cs="TimesNewRomanPSMT"/>
          <w:spacing w:val="36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Each</w:t>
      </w:r>
      <w:r w:rsidRPr="003E65F6">
        <w:rPr>
          <w:rFonts w:ascii="TimesNewRomanPSMT" w:hAnsi="TimesNewRomanPSMT" w:cs="TimesNewRomanPSMT"/>
          <w:spacing w:val="19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parent</w:t>
      </w:r>
      <w:r w:rsidRPr="003E65F6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will</w:t>
      </w:r>
      <w:r w:rsidRPr="003E65F6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be</w:t>
      </w:r>
      <w:r w:rsidRPr="003E65F6">
        <w:rPr>
          <w:rFonts w:ascii="TimesNewRomanPSMT" w:hAnsi="TimesNewRomanPSMT" w:cs="TimesNewRomanPSMT"/>
          <w:spacing w:val="19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invited</w:t>
      </w:r>
      <w:r w:rsidRPr="003E65F6">
        <w:rPr>
          <w:rFonts w:ascii="TimesNewRomanPSMT" w:hAnsi="TimesNewRomanPSMT" w:cs="TimesNewRomanPSMT"/>
          <w:spacing w:val="19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to</w:t>
      </w:r>
      <w:r w:rsidRPr="003E65F6">
        <w:rPr>
          <w:rFonts w:ascii="TimesNewRomanPSMT" w:hAnsi="TimesNewRomanPSMT" w:cs="TimesNewRomanPSMT"/>
          <w:spacing w:val="19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confer</w:t>
      </w:r>
      <w:r w:rsidRPr="003E65F6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with</w:t>
      </w:r>
      <w:r w:rsidRPr="003E65F6">
        <w:rPr>
          <w:rFonts w:ascii="TimesNewRomanPSMT" w:hAnsi="TimesNewRomanPSMT" w:cs="TimesNewRomanPSMT"/>
          <w:spacing w:val="32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their</w:t>
      </w:r>
      <w:r w:rsidRPr="003E65F6">
        <w:rPr>
          <w:rFonts w:ascii="TimesNewRomanPSMT" w:hAnsi="TimesNewRomanPSMT" w:cs="TimesNewRomanPSMT"/>
          <w:spacing w:val="12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child’s</w:t>
      </w:r>
      <w:r w:rsidRPr="003E65F6">
        <w:rPr>
          <w:rFonts w:ascii="TimesNewRomanPSMT" w:hAnsi="TimesNewRomanPSMT" w:cs="TimesNewRomanPSMT"/>
          <w:spacing w:val="13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teacher</w:t>
      </w:r>
      <w:r w:rsidRPr="003E65F6">
        <w:rPr>
          <w:rFonts w:ascii="TimesNewRomanPSMT" w:hAnsi="TimesNewRomanPSMT" w:cs="TimesNewRomanPSMT"/>
          <w:spacing w:val="13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at</w:t>
      </w:r>
      <w:r w:rsidRPr="003E65F6">
        <w:rPr>
          <w:rFonts w:ascii="TimesNewRomanPSMT" w:hAnsi="TimesNewRomanPSMT" w:cs="TimesNewRomanPSMT"/>
          <w:spacing w:val="12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least</w:t>
      </w:r>
      <w:r w:rsidRPr="003E65F6">
        <w:rPr>
          <w:rFonts w:ascii="TimesNewRomanPSMT" w:hAnsi="TimesNewRomanPSMT" w:cs="TimesNewRomanPSMT"/>
          <w:spacing w:val="13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once</w:t>
      </w:r>
      <w:r w:rsidRPr="003E65F6">
        <w:rPr>
          <w:rFonts w:ascii="TimesNewRomanPSMT" w:hAnsi="TimesNewRomanPSMT" w:cs="TimesNewRomanPSMT"/>
          <w:spacing w:val="14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during</w:t>
      </w:r>
      <w:r w:rsidRPr="003E65F6">
        <w:rPr>
          <w:rFonts w:ascii="TimesNewRomanPSMT" w:hAnsi="TimesNewRomanPSMT" w:cs="TimesNewRomanPSMT"/>
          <w:spacing w:val="14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the</w:t>
      </w:r>
      <w:r w:rsidRPr="003E65F6">
        <w:rPr>
          <w:rFonts w:ascii="TimesNewRomanPSMT" w:hAnsi="TimesNewRomanPSMT" w:cs="TimesNewRomanPSMT"/>
          <w:spacing w:val="14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school</w:t>
      </w:r>
      <w:r w:rsidRPr="003E65F6">
        <w:rPr>
          <w:rFonts w:ascii="TimesNewRomanPSMT" w:hAnsi="TimesNewRomanPSMT" w:cs="TimesNewRomanPSMT"/>
          <w:spacing w:val="13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 xml:space="preserve">year. </w:t>
      </w:r>
      <w:r w:rsidRPr="003E65F6">
        <w:rPr>
          <w:rFonts w:ascii="TimesNewRomanPSMT" w:hAnsi="TimesNewRomanPSMT" w:cs="TimesNewRomanPSMT"/>
          <w:spacing w:val="24"/>
          <w:kern w:val="1"/>
        </w:rPr>
        <w:t xml:space="preserve"> </w:t>
      </w:r>
      <w:r w:rsidR="00627BAD" w:rsidRPr="003E65F6">
        <w:rPr>
          <w:rFonts w:ascii="TimesNewRomanPSMT" w:hAnsi="TimesNewRomanPSMT" w:cs="TimesNewRomanPSMT"/>
          <w:kern w:val="1"/>
        </w:rPr>
        <w:t xml:space="preserve">We host a Meet and Greet prior to the beginning of school so students and families can meet the teacher and acclimate themselves with the campus. A </w:t>
      </w:r>
      <w:proofErr w:type="gramStart"/>
      <w:r w:rsidRPr="003E65F6">
        <w:rPr>
          <w:rFonts w:ascii="TimesNewRomanPSMT" w:hAnsi="TimesNewRomanPSMT" w:cs="TimesNewRomanPSMT"/>
          <w:kern w:val="1"/>
        </w:rPr>
        <w:t>Back</w:t>
      </w:r>
      <w:r w:rsidRPr="003E65F6">
        <w:rPr>
          <w:rFonts w:ascii="TimesNewRomanPSMT" w:hAnsi="TimesNewRomanPSMT" w:cs="TimesNewRomanPSMT"/>
          <w:spacing w:val="14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to</w:t>
      </w:r>
      <w:r w:rsidRPr="003E65F6">
        <w:rPr>
          <w:rFonts w:ascii="TimesNewRomanPSMT" w:hAnsi="TimesNewRomanPSMT" w:cs="TimesNewRomanPSMT"/>
          <w:spacing w:val="14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School</w:t>
      </w:r>
      <w:proofErr w:type="gramEnd"/>
      <w:r w:rsidRPr="003E65F6">
        <w:rPr>
          <w:rFonts w:ascii="TimesNewRomanPSMT" w:hAnsi="TimesNewRomanPSMT" w:cs="TimesNewRomanPSMT"/>
          <w:spacing w:val="13"/>
          <w:kern w:val="1"/>
        </w:rPr>
        <w:t xml:space="preserve"> </w:t>
      </w:r>
      <w:r w:rsidR="00627BAD" w:rsidRPr="003E65F6">
        <w:rPr>
          <w:rFonts w:ascii="TimesNewRomanPSMT" w:hAnsi="TimesNewRomanPSMT" w:cs="TimesNewRomanPSMT"/>
          <w:kern w:val="1"/>
        </w:rPr>
        <w:t>Open House</w:t>
      </w:r>
      <w:r w:rsidRPr="003E65F6">
        <w:rPr>
          <w:rFonts w:ascii="TimesNewRomanPSMT" w:hAnsi="TimesNewRomanPSMT" w:cs="TimesNewRomanPSMT"/>
          <w:spacing w:val="13"/>
          <w:kern w:val="1"/>
        </w:rPr>
        <w:t xml:space="preserve"> </w:t>
      </w:r>
      <w:r w:rsidR="00627BAD" w:rsidRPr="003E65F6">
        <w:rPr>
          <w:rFonts w:ascii="TimesNewRomanPSMT" w:hAnsi="TimesNewRomanPSMT" w:cs="TimesNewRomanPSMT"/>
          <w:kern w:val="1"/>
        </w:rPr>
        <w:t>is</w:t>
      </w:r>
      <w:r w:rsidRPr="003E65F6">
        <w:rPr>
          <w:rFonts w:ascii="TimesNewRomanPSMT" w:hAnsi="TimesNewRomanPSMT" w:cs="TimesNewRomanPSMT"/>
          <w:spacing w:val="13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held</w:t>
      </w:r>
      <w:r w:rsidRPr="003E65F6">
        <w:rPr>
          <w:rFonts w:ascii="TimesNewRomanPSMT" w:hAnsi="TimesNewRomanPSMT" w:cs="TimesNewRomanPSMT"/>
          <w:spacing w:val="14"/>
          <w:kern w:val="1"/>
        </w:rPr>
        <w:t xml:space="preserve"> </w:t>
      </w:r>
      <w:r w:rsidR="00627BAD" w:rsidRPr="003E65F6">
        <w:rPr>
          <w:rFonts w:ascii="TimesNewRomanPSMT" w:hAnsi="TimesNewRomanPSMT" w:cs="TimesNewRomanPSMT"/>
          <w:kern w:val="1"/>
        </w:rPr>
        <w:t xml:space="preserve">in </w:t>
      </w:r>
      <w:r w:rsidR="000950F0">
        <w:rPr>
          <w:rFonts w:ascii="TimesNewRomanPSMT" w:hAnsi="TimesNewRomanPSMT" w:cs="TimesNewRomanPSMT"/>
          <w:kern w:val="1"/>
        </w:rPr>
        <w:t>August</w:t>
      </w:r>
      <w:r w:rsidRPr="003E65F6">
        <w:rPr>
          <w:rFonts w:ascii="TimesNewRomanPSMT" w:hAnsi="TimesNewRomanPSMT" w:cs="TimesNewRomanPSMT"/>
          <w:kern w:val="1"/>
        </w:rPr>
        <w:t xml:space="preserve">. </w:t>
      </w:r>
      <w:r w:rsidRPr="003E65F6">
        <w:rPr>
          <w:rFonts w:ascii="TimesNewRomanPSMT" w:hAnsi="TimesNewRomanPSMT" w:cs="TimesNewRomanPSMT"/>
          <w:spacing w:val="31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The</w:t>
      </w:r>
      <w:r w:rsidRPr="003E65F6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purpose</w:t>
      </w:r>
      <w:r w:rsidRPr="003E65F6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of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="00627BAD" w:rsidRPr="003E65F6">
        <w:rPr>
          <w:rFonts w:ascii="TimesNewRomanPSMT" w:hAnsi="TimesNewRomanPSMT" w:cs="TimesNewRomanPSMT"/>
          <w:kern w:val="1"/>
        </w:rPr>
        <w:t>this event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is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to</w:t>
      </w:r>
      <w:r w:rsidRPr="003E65F6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give</w:t>
      </w:r>
      <w:r w:rsidRPr="003E65F6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parents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an</w:t>
      </w:r>
      <w:r w:rsidRPr="003E65F6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overview</w:t>
      </w:r>
      <w:r w:rsidRPr="003E65F6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of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the</w:t>
      </w:r>
      <w:r w:rsidRPr="003E65F6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curriculum,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behavioral</w:t>
      </w:r>
      <w:r w:rsidRPr="003E65F6">
        <w:rPr>
          <w:rFonts w:ascii="TimesNewRomanPSMT" w:hAnsi="TimesNewRomanPSMT" w:cs="TimesNewRomanPSMT"/>
          <w:spacing w:val="56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expectations,</w:t>
      </w:r>
      <w:r w:rsidRPr="003E65F6">
        <w:rPr>
          <w:rFonts w:ascii="TimesNewRomanPSMT" w:hAnsi="TimesNewRomanPSMT" w:cs="TimesNewRomanPSMT"/>
          <w:spacing w:val="32"/>
          <w:kern w:val="1"/>
        </w:rPr>
        <w:t xml:space="preserve"> </w:t>
      </w:r>
      <w:proofErr w:type="gramStart"/>
      <w:r w:rsidRPr="003E65F6">
        <w:rPr>
          <w:rFonts w:ascii="TimesNewRomanPSMT" w:hAnsi="TimesNewRomanPSMT" w:cs="TimesNewRomanPSMT"/>
          <w:kern w:val="1"/>
        </w:rPr>
        <w:t>materials</w:t>
      </w:r>
      <w:proofErr w:type="gramEnd"/>
      <w:r w:rsidRPr="003E65F6">
        <w:rPr>
          <w:rFonts w:ascii="TimesNewRomanPSMT" w:hAnsi="TimesNewRomanPSMT" w:cs="TimesNewRomanPSMT"/>
          <w:spacing w:val="33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and</w:t>
      </w:r>
      <w:r w:rsidRPr="003E65F6">
        <w:rPr>
          <w:rFonts w:ascii="TimesNewRomanPSMT" w:hAnsi="TimesNewRomanPSMT" w:cs="TimesNewRomanPSMT"/>
          <w:spacing w:val="35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teaching</w:t>
      </w:r>
      <w:r w:rsidRPr="003E65F6">
        <w:rPr>
          <w:rFonts w:ascii="TimesNewRomanPSMT" w:hAnsi="TimesNewRomanPSMT" w:cs="TimesNewRomanPSMT"/>
          <w:spacing w:val="34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techniques</w:t>
      </w:r>
      <w:r w:rsidR="00627BAD" w:rsidRPr="003E65F6">
        <w:rPr>
          <w:rFonts w:ascii="TimesNewRomanPSMT" w:hAnsi="TimesNewRomanPSMT" w:cs="TimesNewRomanPSMT"/>
          <w:kern w:val="1"/>
        </w:rPr>
        <w:t>.</w:t>
      </w:r>
      <w:r w:rsidR="00D07906" w:rsidRPr="003E65F6">
        <w:rPr>
          <w:rFonts w:ascii="TimesNewRomanPSMT" w:hAnsi="TimesNewRomanPSMT" w:cs="TimesNewRomanPSMT"/>
          <w:kern w:val="1"/>
        </w:rPr>
        <w:t xml:space="preserve"> </w:t>
      </w:r>
    </w:p>
    <w:p w14:paraId="4752F1FF" w14:textId="77777777" w:rsidR="00361FA3" w:rsidRDefault="00361FA3" w:rsidP="002D2F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kern w:val="1"/>
          <w:sz w:val="24"/>
          <w:szCs w:val="24"/>
          <w:u w:val="thick"/>
        </w:rPr>
      </w:pPr>
    </w:p>
    <w:p w14:paraId="4983046F" w14:textId="3DC4F0B4" w:rsidR="004646F8" w:rsidRPr="003E65F6" w:rsidRDefault="004646F8" w:rsidP="002D2F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kern w:val="1"/>
          <w:sz w:val="24"/>
          <w:szCs w:val="24"/>
        </w:rPr>
      </w:pPr>
      <w:r w:rsidRPr="003E65F6">
        <w:rPr>
          <w:rFonts w:ascii="TimesNewRomanPSMT" w:hAnsi="TimesNewRomanPSMT" w:cs="TimesNewRomanPSMT"/>
          <w:b/>
          <w:bCs/>
          <w:kern w:val="1"/>
          <w:sz w:val="24"/>
          <w:szCs w:val="24"/>
          <w:u w:val="thick"/>
        </w:rPr>
        <w:t>Visitors</w:t>
      </w:r>
    </w:p>
    <w:p w14:paraId="49830470" w14:textId="36C2F195" w:rsidR="004646F8" w:rsidRPr="003E65F6" w:rsidRDefault="004646F8" w:rsidP="002D2F72">
      <w:pPr>
        <w:widowControl w:val="0"/>
        <w:autoSpaceDE w:val="0"/>
        <w:autoSpaceDN w:val="0"/>
        <w:adjustRightInd w:val="0"/>
        <w:spacing w:before="13" w:after="0" w:line="250" w:lineRule="auto"/>
        <w:rPr>
          <w:rFonts w:ascii="TimesNewRomanPSMT" w:hAnsi="TimesNewRomanPSMT" w:cs="TimesNewRomanPSMT"/>
          <w:kern w:val="1"/>
        </w:rPr>
      </w:pPr>
      <w:r w:rsidRPr="003E65F6">
        <w:rPr>
          <w:rFonts w:ascii="TimesNewRomanPSMT" w:hAnsi="TimesNewRomanPSMT" w:cs="TimesNewRomanPSMT"/>
          <w:kern w:val="1"/>
        </w:rPr>
        <w:t>School</w:t>
      </w:r>
      <w:r w:rsidRPr="003E65F6">
        <w:rPr>
          <w:rFonts w:ascii="TimesNewRomanPSMT" w:hAnsi="TimesNewRomanPSMT" w:cs="TimesNewRomanPSMT"/>
          <w:spacing w:val="15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board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policy</w:t>
      </w:r>
      <w:r w:rsidRPr="003E65F6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requires</w:t>
      </w:r>
      <w:r w:rsidRPr="003E65F6">
        <w:rPr>
          <w:rFonts w:ascii="TimesNewRomanPSMT" w:hAnsi="TimesNewRomanPSMT" w:cs="TimesNewRomanPSMT"/>
          <w:spacing w:val="15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that</w:t>
      </w:r>
      <w:r w:rsidRPr="003E65F6">
        <w:rPr>
          <w:rFonts w:ascii="TimesNewRomanPSMT" w:hAnsi="TimesNewRomanPSMT" w:cs="TimesNewRomanPSMT"/>
          <w:spacing w:val="15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all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visitors</w:t>
      </w:r>
      <w:r w:rsidRPr="003E65F6">
        <w:rPr>
          <w:rFonts w:ascii="TimesNewRomanPSMT" w:hAnsi="TimesNewRomanPSMT" w:cs="TimesNewRomanPSMT"/>
          <w:spacing w:val="15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report</w:t>
      </w:r>
      <w:r w:rsidRPr="003E65F6">
        <w:rPr>
          <w:rFonts w:ascii="TimesNewRomanPSMT" w:hAnsi="TimesNewRomanPSMT" w:cs="TimesNewRomanPSMT"/>
          <w:spacing w:val="15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to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the</w:t>
      </w:r>
      <w:r w:rsidRPr="003E65F6">
        <w:rPr>
          <w:rFonts w:ascii="TimesNewRomanPSMT" w:hAnsi="TimesNewRomanPSMT" w:cs="TimesNewRomanPSMT"/>
          <w:spacing w:val="46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 xml:space="preserve">office. </w:t>
      </w:r>
      <w:r w:rsidRPr="003E65F6">
        <w:rPr>
          <w:rFonts w:ascii="TimesNewRomanPSMT" w:hAnsi="TimesNewRomanPSMT" w:cs="TimesNewRomanPSMT"/>
          <w:spacing w:val="31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All</w:t>
      </w:r>
      <w:r w:rsidRPr="003E65F6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visitors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need</w:t>
      </w:r>
      <w:r w:rsidRPr="003E65F6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to</w:t>
      </w:r>
      <w:r w:rsidRPr="003E65F6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present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identification</w:t>
      </w:r>
      <w:r w:rsidRPr="003E65F6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such</w:t>
      </w:r>
      <w:r w:rsidRPr="003E65F6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as</w:t>
      </w:r>
      <w:r w:rsidRPr="003E65F6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a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driver’s</w:t>
      </w:r>
      <w:r w:rsidRPr="003E65F6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license</w:t>
      </w:r>
      <w:r w:rsidRPr="003E65F6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or</w:t>
      </w:r>
      <w:r w:rsidRPr="003E65F6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state</w:t>
      </w:r>
      <w:r w:rsidRPr="003E65F6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identification</w:t>
      </w:r>
      <w:r w:rsidRPr="003E65F6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 xml:space="preserve">card. </w:t>
      </w:r>
      <w:r w:rsidRPr="003E65F6">
        <w:rPr>
          <w:rFonts w:ascii="TimesNewRomanPSMT" w:hAnsi="TimesNewRomanPSMT" w:cs="TimesNewRomanPSMT"/>
          <w:spacing w:val="33"/>
          <w:kern w:val="1"/>
        </w:rPr>
        <w:t xml:space="preserve"> </w:t>
      </w:r>
      <w:r w:rsidR="00627BAD" w:rsidRPr="003E65F6">
        <w:rPr>
          <w:rFonts w:ascii="TimesNewRomanPSMT" w:hAnsi="TimesNewRomanPSMT" w:cs="TimesNewRomanPSMT"/>
          <w:kern w:val="1"/>
        </w:rPr>
        <w:t>V</w:t>
      </w:r>
      <w:r w:rsidRPr="003E65F6">
        <w:rPr>
          <w:rFonts w:ascii="TimesNewRomanPSMT" w:hAnsi="TimesNewRomanPSMT" w:cs="TimesNewRomanPSMT"/>
          <w:kern w:val="1"/>
        </w:rPr>
        <w:t>isitors</w:t>
      </w:r>
      <w:r w:rsidRPr="003E65F6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are</w:t>
      </w:r>
      <w:r w:rsidRPr="003E65F6">
        <w:rPr>
          <w:rFonts w:ascii="TimesNewRomanPSMT" w:hAnsi="TimesNewRomanPSMT" w:cs="TimesNewRomanPSMT"/>
          <w:spacing w:val="32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required</w:t>
      </w:r>
      <w:r w:rsidRPr="003E65F6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to</w:t>
      </w:r>
      <w:r w:rsidRPr="003E65F6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wear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a</w:t>
      </w:r>
      <w:r w:rsidRPr="003E65F6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visitor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="00582150" w:rsidRPr="003E65F6">
        <w:rPr>
          <w:rFonts w:ascii="TimesNewRomanPSMT" w:hAnsi="TimesNewRomanPSMT" w:cs="TimesNewRomanPSMT"/>
          <w:kern w:val="1"/>
        </w:rPr>
        <w:t>badge and must be accompanied by school personnel unless the visitor has Level 2 clearance.</w:t>
      </w:r>
      <w:r w:rsidRPr="003E65F6">
        <w:rPr>
          <w:rFonts w:ascii="TimesNewRomanPSMT" w:hAnsi="TimesNewRomanPSMT" w:cs="TimesNewRomanPSMT"/>
          <w:spacing w:val="32"/>
          <w:kern w:val="1"/>
        </w:rPr>
        <w:t xml:space="preserve"> </w:t>
      </w:r>
      <w:r w:rsidR="00627BAD" w:rsidRPr="003E65F6">
        <w:rPr>
          <w:rFonts w:ascii="TimesNewRomanPSMT" w:hAnsi="TimesNewRomanPSMT" w:cs="TimesNewRomanPSMT"/>
          <w:kern w:val="1"/>
        </w:rPr>
        <w:t xml:space="preserve">To obtain Level 2 clearance, please contact our Volunteer Coordinator for details. </w:t>
      </w:r>
      <w:r w:rsidRPr="003E65F6">
        <w:rPr>
          <w:rFonts w:ascii="TimesNewRomanPSMT" w:hAnsi="TimesNewRomanPSMT" w:cs="TimesNewRomanPSMT"/>
          <w:kern w:val="1"/>
        </w:rPr>
        <w:t>Visitors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="00627BAD" w:rsidRPr="003E65F6">
        <w:rPr>
          <w:rFonts w:ascii="TimesNewRomanPSMT" w:hAnsi="TimesNewRomanPSMT" w:cs="TimesNewRomanPSMT"/>
          <w:kern w:val="1"/>
        </w:rPr>
        <w:t>requesting to</w:t>
      </w:r>
      <w:r w:rsidR="00947359" w:rsidRPr="003E65F6">
        <w:rPr>
          <w:rFonts w:ascii="TimesNewRomanPSMT" w:hAnsi="TimesNewRomanPSMT" w:cs="TimesNewRomanPSMT"/>
          <w:spacing w:val="17"/>
          <w:kern w:val="1"/>
        </w:rPr>
        <w:t xml:space="preserve"> </w:t>
      </w:r>
      <w:r w:rsidR="00947359" w:rsidRPr="003E65F6">
        <w:rPr>
          <w:rFonts w:ascii="TimesNewRomanPSMT" w:hAnsi="TimesNewRomanPSMT" w:cs="TimesNewRomanPSMT"/>
          <w:kern w:val="1"/>
        </w:rPr>
        <w:t>observe</w:t>
      </w:r>
      <w:r w:rsidRPr="003E65F6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the</w:t>
      </w:r>
      <w:r w:rsidRPr="003E65F6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teaching</w:t>
      </w:r>
      <w:r w:rsidRPr="003E65F6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process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="00627BAD" w:rsidRPr="00003ED6">
        <w:rPr>
          <w:rStyle w:val="BodyTextChar"/>
          <w:sz w:val="22"/>
          <w:szCs w:val="22"/>
        </w:rPr>
        <w:t xml:space="preserve">or their child in the classroom, must contact an administrator </w:t>
      </w:r>
      <w:r w:rsidRPr="003E65F6">
        <w:rPr>
          <w:rFonts w:ascii="TimesNewRomanPSMT" w:hAnsi="TimesNewRomanPSMT" w:cs="TimesNewRomanPSMT"/>
          <w:kern w:val="1"/>
        </w:rPr>
        <w:t>at</w:t>
      </w:r>
      <w:r w:rsidRPr="003E65F6">
        <w:rPr>
          <w:rFonts w:ascii="TimesNewRomanPSMT" w:hAnsi="TimesNewRomanPSMT" w:cs="TimesNewRomanPSMT"/>
          <w:spacing w:val="15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least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="00BA625B" w:rsidRPr="003E65F6">
        <w:rPr>
          <w:rFonts w:ascii="TimesNewRomanPSMT" w:hAnsi="TimesNewRomanPSMT" w:cs="TimesNewRomanPSMT"/>
          <w:kern w:val="1"/>
        </w:rPr>
        <w:t>48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hours</w:t>
      </w:r>
      <w:r w:rsidRPr="003E65F6">
        <w:rPr>
          <w:rFonts w:ascii="TimesNewRomanPSMT" w:hAnsi="TimesNewRomanPSMT" w:cs="TimesNewRomanPSMT"/>
          <w:spacing w:val="15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in</w:t>
      </w:r>
      <w:r w:rsidRPr="003E65F6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 xml:space="preserve">advance. </w:t>
      </w:r>
      <w:r w:rsidRPr="003E65F6">
        <w:rPr>
          <w:rFonts w:ascii="TimesNewRomanPSMT" w:hAnsi="TimesNewRomanPSMT" w:cs="TimesNewRomanPSMT"/>
          <w:spacing w:val="29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Anyone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wishing</w:t>
      </w:r>
      <w:r w:rsidRPr="003E65F6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to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have</w:t>
      </w:r>
      <w:r w:rsidRPr="003E65F6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lunch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with</w:t>
      </w:r>
      <w:r w:rsidRPr="003E65F6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a</w:t>
      </w:r>
      <w:r w:rsidRPr="003E65F6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student must</w:t>
      </w:r>
      <w:r w:rsidRPr="003E65F6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be</w:t>
      </w:r>
      <w:r w:rsidRPr="003E65F6">
        <w:rPr>
          <w:rFonts w:ascii="TimesNewRomanPSMT" w:hAnsi="TimesNewRomanPSMT" w:cs="TimesNewRomanPSMT"/>
          <w:spacing w:val="20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listed</w:t>
      </w:r>
      <w:r w:rsidRPr="003E65F6">
        <w:rPr>
          <w:rFonts w:ascii="TimesNewRomanPSMT" w:hAnsi="TimesNewRomanPSMT" w:cs="TimesNewRomanPSMT"/>
          <w:spacing w:val="19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on</w:t>
      </w:r>
      <w:r w:rsidRPr="003E65F6">
        <w:rPr>
          <w:rFonts w:ascii="TimesNewRomanPSMT" w:hAnsi="TimesNewRomanPSMT" w:cs="TimesNewRomanPSMT"/>
          <w:spacing w:val="20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the</w:t>
      </w:r>
      <w:r w:rsidRPr="003E65F6">
        <w:rPr>
          <w:rFonts w:ascii="TimesNewRomanPSMT" w:hAnsi="TimesNewRomanPSMT" w:cs="TimesNewRomanPSMT"/>
          <w:spacing w:val="20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student’s</w:t>
      </w:r>
      <w:r w:rsidRPr="003E65F6">
        <w:rPr>
          <w:rFonts w:ascii="TimesNewRomanPSMT" w:hAnsi="TimesNewRomanPSMT" w:cs="TimesNewRomanPSMT"/>
          <w:spacing w:val="20"/>
          <w:kern w:val="1"/>
        </w:rPr>
        <w:t xml:space="preserve"> </w:t>
      </w:r>
      <w:r w:rsidRPr="003E65F6">
        <w:rPr>
          <w:rFonts w:ascii="TimesNewRomanPSMT" w:hAnsi="TimesNewRomanPSMT" w:cs="TimesNewRomanPSMT"/>
          <w:kern w:val="1"/>
        </w:rPr>
        <w:t>information</w:t>
      </w:r>
      <w:r w:rsidRPr="003E65F6">
        <w:rPr>
          <w:rFonts w:ascii="TimesNewRomanPSMT" w:hAnsi="TimesNewRomanPSMT" w:cs="TimesNewRomanPSMT"/>
          <w:spacing w:val="19"/>
          <w:kern w:val="1"/>
        </w:rPr>
        <w:t xml:space="preserve"> </w:t>
      </w:r>
      <w:r w:rsidR="00582150" w:rsidRPr="003E65F6">
        <w:rPr>
          <w:rFonts w:ascii="TimesNewRomanPSMT" w:hAnsi="TimesNewRomanPSMT" w:cs="TimesNewRomanPSMT"/>
          <w:kern w:val="1"/>
        </w:rPr>
        <w:t xml:space="preserve">card.  </w:t>
      </w:r>
      <w:r w:rsidR="00627BAD" w:rsidRPr="003E65F6">
        <w:rPr>
          <w:rFonts w:ascii="TimesNewRomanPSMT" w:hAnsi="TimesNewRomanPSMT" w:cs="TimesNewRomanPSMT"/>
          <w:kern w:val="1"/>
        </w:rPr>
        <w:t xml:space="preserve">Children will be signed out and can have lunch </w:t>
      </w:r>
      <w:r w:rsidR="00582150" w:rsidRPr="003E65F6">
        <w:rPr>
          <w:rFonts w:ascii="TimesNewRomanPSMT" w:hAnsi="TimesNewRomanPSMT" w:cs="TimesNewRomanPSMT"/>
          <w:kern w:val="1"/>
        </w:rPr>
        <w:t>at the picnic tables in front of the school.</w:t>
      </w:r>
      <w:r w:rsidR="00A20852" w:rsidRPr="003E65F6">
        <w:rPr>
          <w:rFonts w:ascii="TimesNewRomanPSMT" w:hAnsi="TimesNewRomanPSMT" w:cs="TimesNewRomanPSMT"/>
          <w:kern w:val="1"/>
        </w:rPr>
        <w:t xml:space="preserve">  </w:t>
      </w:r>
    </w:p>
    <w:p w14:paraId="4B7ACD97" w14:textId="3745C7D2" w:rsidR="00A20852" w:rsidRDefault="00A20852" w:rsidP="002D2F72">
      <w:pPr>
        <w:widowControl w:val="0"/>
        <w:autoSpaceDE w:val="0"/>
        <w:autoSpaceDN w:val="0"/>
        <w:adjustRightInd w:val="0"/>
        <w:spacing w:before="49" w:after="0" w:line="240" w:lineRule="auto"/>
        <w:jc w:val="center"/>
        <w:rPr>
          <w:rFonts w:ascii="TimesNewRomanPSMT" w:hAnsi="TimesNewRomanPSMT" w:cs="TimesNewRomanPSMT"/>
          <w:b/>
          <w:bCs/>
          <w:spacing w:val="1"/>
          <w:kern w:val="1"/>
          <w:sz w:val="21"/>
          <w:szCs w:val="21"/>
          <w:u w:val="thick"/>
        </w:rPr>
      </w:pPr>
    </w:p>
    <w:p w14:paraId="705994AD" w14:textId="77777777" w:rsidR="00264FF4" w:rsidRPr="003E65F6" w:rsidRDefault="00264FF4" w:rsidP="002D2F72">
      <w:pPr>
        <w:widowControl w:val="0"/>
        <w:autoSpaceDE w:val="0"/>
        <w:autoSpaceDN w:val="0"/>
        <w:adjustRightInd w:val="0"/>
        <w:spacing w:before="2" w:after="0" w:line="240" w:lineRule="auto"/>
        <w:jc w:val="center"/>
        <w:rPr>
          <w:rFonts w:ascii="TimesNewRomanPSMT" w:hAnsi="TimesNewRomanPSMT" w:cs="TimesNewRomanPSMT"/>
          <w:kern w:val="1"/>
          <w:sz w:val="24"/>
          <w:szCs w:val="24"/>
        </w:rPr>
      </w:pPr>
      <w:r w:rsidRPr="003E65F6">
        <w:rPr>
          <w:rFonts w:ascii="TimesNewRomanPSMT" w:hAnsi="TimesNewRomanPSMT" w:cs="TimesNewRomanPSMT"/>
          <w:b/>
          <w:bCs/>
          <w:kern w:val="1"/>
          <w:sz w:val="24"/>
          <w:szCs w:val="24"/>
          <w:u w:val="thick"/>
        </w:rPr>
        <w:t>Volunteers</w:t>
      </w:r>
    </w:p>
    <w:p w14:paraId="53DF10F8" w14:textId="51A37BE9" w:rsidR="00894840" w:rsidRPr="00ED06CA" w:rsidRDefault="00264FF4" w:rsidP="002D2F72">
      <w:pPr>
        <w:widowControl w:val="0"/>
        <w:autoSpaceDE w:val="0"/>
        <w:autoSpaceDN w:val="0"/>
        <w:adjustRightInd w:val="0"/>
        <w:spacing w:before="8" w:after="0" w:line="252" w:lineRule="auto"/>
        <w:rPr>
          <w:rFonts w:ascii="Times New Roman" w:hAnsi="Times New Roman"/>
          <w:kern w:val="1"/>
        </w:rPr>
      </w:pPr>
      <w:r w:rsidRPr="00ED06CA">
        <w:rPr>
          <w:rFonts w:ascii="Times New Roman" w:hAnsi="Times New Roman"/>
          <w:kern w:val="1"/>
        </w:rPr>
        <w:t>Volunteers</w:t>
      </w:r>
      <w:r w:rsidRPr="00ED06CA">
        <w:rPr>
          <w:rFonts w:ascii="Times New Roman" w:hAnsi="Times New Roman"/>
          <w:spacing w:val="17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are</w:t>
      </w:r>
      <w:r w:rsidRPr="00ED06CA">
        <w:rPr>
          <w:rFonts w:ascii="Times New Roman" w:hAnsi="Times New Roman"/>
          <w:spacing w:val="18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welcomed</w:t>
      </w:r>
      <w:r w:rsidRPr="00ED06CA">
        <w:rPr>
          <w:rFonts w:ascii="Times New Roman" w:hAnsi="Times New Roman"/>
          <w:spacing w:val="18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and</w:t>
      </w:r>
      <w:r w:rsidRPr="00ED06CA">
        <w:rPr>
          <w:rFonts w:ascii="Times New Roman" w:hAnsi="Times New Roman"/>
          <w:spacing w:val="18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appreciated</w:t>
      </w:r>
      <w:r w:rsidRPr="00ED06CA">
        <w:rPr>
          <w:rFonts w:ascii="Times New Roman" w:hAnsi="Times New Roman"/>
          <w:spacing w:val="18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at</w:t>
      </w:r>
      <w:r w:rsidRPr="00ED06CA">
        <w:rPr>
          <w:rFonts w:ascii="Times New Roman" w:hAnsi="Times New Roman"/>
          <w:spacing w:val="16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 xml:space="preserve">Frontier. </w:t>
      </w:r>
      <w:r w:rsidRPr="00ED06CA">
        <w:rPr>
          <w:rFonts w:ascii="Times New Roman" w:hAnsi="Times New Roman"/>
          <w:spacing w:val="32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As</w:t>
      </w:r>
      <w:r w:rsidRPr="00ED06CA">
        <w:rPr>
          <w:rFonts w:ascii="Times New Roman" w:hAnsi="Times New Roman"/>
          <w:spacing w:val="17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a</w:t>
      </w:r>
      <w:r w:rsidRPr="00ED06CA">
        <w:rPr>
          <w:rFonts w:ascii="Times New Roman" w:hAnsi="Times New Roman"/>
          <w:spacing w:val="18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volunteer,</w:t>
      </w:r>
      <w:r w:rsidRPr="00ED06CA">
        <w:rPr>
          <w:rFonts w:ascii="Times New Roman" w:hAnsi="Times New Roman"/>
          <w:spacing w:val="17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you</w:t>
      </w:r>
      <w:r w:rsidRPr="00ED06CA">
        <w:rPr>
          <w:rFonts w:ascii="Times New Roman" w:hAnsi="Times New Roman"/>
          <w:spacing w:val="18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can</w:t>
      </w:r>
      <w:r w:rsidRPr="00ED06CA">
        <w:rPr>
          <w:rFonts w:ascii="Times New Roman" w:hAnsi="Times New Roman"/>
          <w:spacing w:val="18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serve</w:t>
      </w:r>
      <w:r w:rsidRPr="00ED06CA">
        <w:rPr>
          <w:rFonts w:ascii="Times New Roman" w:hAnsi="Times New Roman"/>
          <w:spacing w:val="18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in</w:t>
      </w:r>
      <w:r w:rsidRPr="00ED06CA">
        <w:rPr>
          <w:rFonts w:ascii="Times New Roman" w:hAnsi="Times New Roman"/>
          <w:spacing w:val="17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many</w:t>
      </w:r>
      <w:r w:rsidRPr="00ED06CA">
        <w:rPr>
          <w:rFonts w:ascii="Times New Roman" w:hAnsi="Times New Roman"/>
          <w:spacing w:val="18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ways.</w:t>
      </w:r>
      <w:r w:rsidRPr="00ED06CA">
        <w:rPr>
          <w:rFonts w:ascii="Times New Roman" w:hAnsi="Times New Roman"/>
          <w:spacing w:val="52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The</w:t>
      </w:r>
      <w:r w:rsidRPr="00ED06CA">
        <w:rPr>
          <w:rFonts w:ascii="Times New Roman" w:hAnsi="Times New Roman"/>
          <w:spacing w:val="15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possibilities</w:t>
      </w:r>
      <w:r w:rsidRPr="00ED06CA">
        <w:rPr>
          <w:rFonts w:ascii="Times New Roman" w:hAnsi="Times New Roman"/>
          <w:spacing w:val="14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and</w:t>
      </w:r>
      <w:r w:rsidRPr="00ED06CA">
        <w:rPr>
          <w:rFonts w:ascii="Times New Roman" w:hAnsi="Times New Roman"/>
          <w:spacing w:val="16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needs</w:t>
      </w:r>
      <w:r w:rsidRPr="00ED06CA">
        <w:rPr>
          <w:rFonts w:ascii="Times New Roman" w:hAnsi="Times New Roman"/>
          <w:spacing w:val="14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are</w:t>
      </w:r>
      <w:r w:rsidRPr="00ED06CA">
        <w:rPr>
          <w:rFonts w:ascii="Times New Roman" w:hAnsi="Times New Roman"/>
          <w:spacing w:val="16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 xml:space="preserve">endless. </w:t>
      </w:r>
      <w:r w:rsidRPr="00ED06CA">
        <w:rPr>
          <w:rFonts w:ascii="Times New Roman" w:hAnsi="Times New Roman"/>
          <w:spacing w:val="27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If</w:t>
      </w:r>
      <w:r w:rsidRPr="00ED06CA">
        <w:rPr>
          <w:rFonts w:ascii="Times New Roman" w:hAnsi="Times New Roman"/>
          <w:spacing w:val="15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you</w:t>
      </w:r>
      <w:r w:rsidRPr="00ED06CA">
        <w:rPr>
          <w:rFonts w:ascii="Times New Roman" w:hAnsi="Times New Roman"/>
          <w:spacing w:val="15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have</w:t>
      </w:r>
      <w:r w:rsidRPr="00ED06CA">
        <w:rPr>
          <w:rFonts w:ascii="Times New Roman" w:hAnsi="Times New Roman"/>
          <w:spacing w:val="16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a</w:t>
      </w:r>
      <w:r w:rsidRPr="00ED06CA">
        <w:rPr>
          <w:rFonts w:ascii="Times New Roman" w:hAnsi="Times New Roman"/>
          <w:spacing w:val="15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little</w:t>
      </w:r>
      <w:r w:rsidRPr="00ED06CA">
        <w:rPr>
          <w:rFonts w:ascii="Times New Roman" w:hAnsi="Times New Roman"/>
          <w:spacing w:val="16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time</w:t>
      </w:r>
      <w:r w:rsidRPr="00ED06CA">
        <w:rPr>
          <w:rFonts w:ascii="Times New Roman" w:hAnsi="Times New Roman"/>
          <w:spacing w:val="15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and</w:t>
      </w:r>
      <w:r w:rsidRPr="00ED06CA">
        <w:rPr>
          <w:rFonts w:ascii="Times New Roman" w:hAnsi="Times New Roman"/>
          <w:spacing w:val="16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would</w:t>
      </w:r>
      <w:r w:rsidRPr="00ED06CA">
        <w:rPr>
          <w:rFonts w:ascii="Times New Roman" w:hAnsi="Times New Roman"/>
          <w:spacing w:val="15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be</w:t>
      </w:r>
      <w:r w:rsidRPr="00ED06CA">
        <w:rPr>
          <w:rFonts w:ascii="Times New Roman" w:hAnsi="Times New Roman"/>
          <w:spacing w:val="16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willing</w:t>
      </w:r>
      <w:r w:rsidRPr="00ED06CA">
        <w:rPr>
          <w:rFonts w:ascii="Times New Roman" w:hAnsi="Times New Roman"/>
          <w:spacing w:val="15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to</w:t>
      </w:r>
      <w:r w:rsidRPr="00ED06CA">
        <w:rPr>
          <w:rFonts w:ascii="Times New Roman" w:hAnsi="Times New Roman"/>
          <w:spacing w:val="16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get</w:t>
      </w:r>
      <w:r w:rsidRPr="00ED06CA">
        <w:rPr>
          <w:rFonts w:ascii="Times New Roman" w:hAnsi="Times New Roman"/>
          <w:spacing w:val="14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involved</w:t>
      </w:r>
      <w:r w:rsidRPr="00ED06CA">
        <w:rPr>
          <w:rFonts w:ascii="Times New Roman" w:hAnsi="Times New Roman"/>
          <w:spacing w:val="16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at</w:t>
      </w:r>
      <w:r w:rsidRPr="00ED06CA">
        <w:rPr>
          <w:rFonts w:ascii="Times New Roman" w:hAnsi="Times New Roman"/>
          <w:spacing w:val="14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our</w:t>
      </w:r>
      <w:r w:rsidRPr="00ED06CA">
        <w:rPr>
          <w:rFonts w:ascii="Times New Roman" w:hAnsi="Times New Roman"/>
          <w:spacing w:val="15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school,</w:t>
      </w:r>
      <w:r w:rsidRPr="00ED06CA">
        <w:rPr>
          <w:rFonts w:ascii="Times New Roman" w:hAnsi="Times New Roman"/>
          <w:spacing w:val="52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please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contact</w:t>
      </w:r>
      <w:r w:rsidRPr="00ED06CA">
        <w:rPr>
          <w:rFonts w:ascii="Times New Roman" w:hAnsi="Times New Roman"/>
          <w:spacing w:val="19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our</w:t>
      </w:r>
      <w:r w:rsidRPr="00ED06CA">
        <w:rPr>
          <w:rFonts w:ascii="Times New Roman" w:hAnsi="Times New Roman"/>
          <w:spacing w:val="19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 xml:space="preserve">Family Community Liaison.  </w:t>
      </w:r>
      <w:r w:rsidRPr="00ED06CA">
        <w:rPr>
          <w:rStyle w:val="BodyTextChar"/>
          <w:rFonts w:cs="Times New Roman"/>
          <w:sz w:val="22"/>
          <w:szCs w:val="22"/>
        </w:rPr>
        <w:t>You do not have to obtain Level 2 clearance to be a volunteer, but Level 2 clearance will allow you to work without direct supervision of school personnel.</w:t>
      </w:r>
      <w:r w:rsidRPr="00ED06CA">
        <w:rPr>
          <w:rFonts w:ascii="Times New Roman" w:hAnsi="Times New Roman"/>
          <w:spacing w:val="21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You</w:t>
      </w:r>
      <w:r w:rsidRPr="00ED06CA">
        <w:rPr>
          <w:rFonts w:ascii="Times New Roman" w:hAnsi="Times New Roman"/>
          <w:spacing w:val="17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must</w:t>
      </w:r>
      <w:r w:rsidRPr="00ED06CA">
        <w:rPr>
          <w:rFonts w:ascii="Times New Roman" w:hAnsi="Times New Roman"/>
          <w:spacing w:val="16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be</w:t>
      </w:r>
      <w:r w:rsidRPr="00ED06CA">
        <w:rPr>
          <w:rFonts w:ascii="Times New Roman" w:hAnsi="Times New Roman"/>
          <w:spacing w:val="16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a</w:t>
      </w:r>
      <w:r w:rsidRPr="00ED06CA">
        <w:rPr>
          <w:rFonts w:ascii="Times New Roman" w:hAnsi="Times New Roman"/>
          <w:spacing w:val="17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registered</w:t>
      </w:r>
      <w:r w:rsidRPr="00ED06CA">
        <w:rPr>
          <w:rFonts w:ascii="Times New Roman" w:hAnsi="Times New Roman"/>
          <w:spacing w:val="17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volunteer</w:t>
      </w:r>
      <w:r w:rsidRPr="00ED06CA">
        <w:rPr>
          <w:rFonts w:ascii="Times New Roman" w:hAnsi="Times New Roman"/>
          <w:spacing w:val="15"/>
          <w:kern w:val="1"/>
        </w:rPr>
        <w:t xml:space="preserve"> with Level 2 clearance </w:t>
      </w:r>
      <w:r w:rsidRPr="00ED06CA">
        <w:rPr>
          <w:rFonts w:ascii="Times New Roman" w:hAnsi="Times New Roman"/>
          <w:kern w:val="1"/>
        </w:rPr>
        <w:t>to</w:t>
      </w:r>
      <w:r w:rsidRPr="00ED06CA">
        <w:rPr>
          <w:rFonts w:ascii="Times New Roman" w:hAnsi="Times New Roman"/>
          <w:spacing w:val="17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chaperone</w:t>
      </w:r>
      <w:r w:rsidRPr="00ED06CA">
        <w:rPr>
          <w:rFonts w:ascii="Times New Roman" w:hAnsi="Times New Roman"/>
          <w:spacing w:val="17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field</w:t>
      </w:r>
      <w:r w:rsidRPr="00ED06CA">
        <w:rPr>
          <w:rFonts w:ascii="Times New Roman" w:hAnsi="Times New Roman"/>
          <w:spacing w:val="16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trips.</w:t>
      </w:r>
      <w:r w:rsidR="00894840" w:rsidRPr="00ED06CA">
        <w:rPr>
          <w:rFonts w:ascii="Times New Roman" w:hAnsi="Times New Roman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Volunteers</w:t>
      </w:r>
      <w:r w:rsidRPr="00ED06CA">
        <w:rPr>
          <w:rFonts w:ascii="Times New Roman" w:hAnsi="Times New Roman"/>
          <w:spacing w:val="22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may</w:t>
      </w:r>
      <w:r w:rsidRPr="00ED06CA">
        <w:rPr>
          <w:rFonts w:ascii="Times New Roman" w:hAnsi="Times New Roman"/>
          <w:spacing w:val="22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not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bring</w:t>
      </w:r>
      <w:r w:rsidRPr="00ED06CA">
        <w:rPr>
          <w:rFonts w:ascii="Times New Roman" w:hAnsi="Times New Roman"/>
          <w:spacing w:val="22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preschoolers</w:t>
      </w:r>
      <w:r w:rsidRPr="00ED06CA">
        <w:rPr>
          <w:rFonts w:ascii="Times New Roman" w:hAnsi="Times New Roman"/>
          <w:spacing w:val="22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or</w:t>
      </w:r>
      <w:r w:rsidRPr="00ED06CA">
        <w:rPr>
          <w:rFonts w:ascii="Times New Roman" w:hAnsi="Times New Roman"/>
          <w:spacing w:val="21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children</w:t>
      </w:r>
      <w:r w:rsidRPr="00ED06CA">
        <w:rPr>
          <w:rFonts w:ascii="Times New Roman" w:hAnsi="Times New Roman"/>
          <w:spacing w:val="22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not</w:t>
      </w:r>
      <w:r w:rsidRPr="00ED06CA">
        <w:rPr>
          <w:rFonts w:ascii="Times New Roman" w:hAnsi="Times New Roman"/>
          <w:spacing w:val="21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registered</w:t>
      </w:r>
      <w:r w:rsidRPr="00ED06CA">
        <w:rPr>
          <w:rFonts w:ascii="Times New Roman" w:hAnsi="Times New Roman"/>
          <w:spacing w:val="22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in</w:t>
      </w:r>
      <w:r w:rsidRPr="00ED06CA">
        <w:rPr>
          <w:rFonts w:ascii="Times New Roman" w:hAnsi="Times New Roman"/>
          <w:spacing w:val="22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the</w:t>
      </w:r>
      <w:r w:rsidRPr="00ED06CA">
        <w:rPr>
          <w:rFonts w:ascii="Times New Roman" w:hAnsi="Times New Roman"/>
          <w:spacing w:val="22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school</w:t>
      </w:r>
      <w:r w:rsidR="00894840" w:rsidRPr="00ED06CA">
        <w:rPr>
          <w:rFonts w:ascii="Times New Roman" w:hAnsi="Times New Roman"/>
          <w:kern w:val="1"/>
        </w:rPr>
        <w:t xml:space="preserve"> along</w:t>
      </w:r>
      <w:r w:rsidRPr="00ED06CA">
        <w:rPr>
          <w:rFonts w:ascii="Times New Roman" w:hAnsi="Times New Roman"/>
          <w:spacing w:val="21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when</w:t>
      </w:r>
      <w:r w:rsidRPr="00ED06CA">
        <w:rPr>
          <w:rFonts w:ascii="Times New Roman" w:hAnsi="Times New Roman"/>
          <w:spacing w:val="22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volunteering.</w:t>
      </w:r>
      <w:r w:rsidR="00894840" w:rsidRPr="00ED06CA">
        <w:rPr>
          <w:rFonts w:ascii="Times New Roman" w:hAnsi="Times New Roman"/>
          <w:kern w:val="1"/>
        </w:rPr>
        <w:t xml:space="preserve"> All paperwork needed to become a volunteer is available at </w:t>
      </w:r>
      <w:hyperlink r:id="rId14" w:history="1">
        <w:r w:rsidR="00894840" w:rsidRPr="00ED06CA">
          <w:rPr>
            <w:rStyle w:val="Hyperlink"/>
            <w:rFonts w:ascii="Times New Roman" w:hAnsi="Times New Roman"/>
            <w:kern w:val="1"/>
          </w:rPr>
          <w:t>www.pcsb.org/volunteer</w:t>
        </w:r>
      </w:hyperlink>
      <w:r w:rsidR="00894840" w:rsidRPr="00ED06CA">
        <w:rPr>
          <w:rFonts w:ascii="Times New Roman" w:hAnsi="Times New Roman"/>
          <w:kern w:val="1"/>
        </w:rPr>
        <w:t xml:space="preserve"> and will be submitted electronically.</w:t>
      </w:r>
    </w:p>
    <w:p w14:paraId="37A9A390" w14:textId="4F05B831" w:rsidR="00264FF4" w:rsidRPr="00B82733" w:rsidRDefault="00894840" w:rsidP="002D2F72">
      <w:pPr>
        <w:widowControl w:val="0"/>
        <w:autoSpaceDE w:val="0"/>
        <w:autoSpaceDN w:val="0"/>
        <w:adjustRightInd w:val="0"/>
        <w:spacing w:before="8" w:after="0" w:line="252" w:lineRule="auto"/>
        <w:jc w:val="center"/>
        <w:rPr>
          <w:rFonts w:ascii="Times New Roman" w:hAnsi="Times New Roman"/>
          <w:kern w:val="1"/>
          <w:sz w:val="21"/>
          <w:szCs w:val="21"/>
        </w:rPr>
      </w:pPr>
      <w:r w:rsidRPr="00ED06CA">
        <w:rPr>
          <w:rFonts w:ascii="Times New Roman" w:hAnsi="Times New Roman"/>
          <w:kern w:val="1"/>
        </w:rPr>
        <w:t>Please</w:t>
      </w:r>
      <w:r w:rsidRPr="00ED06CA">
        <w:rPr>
          <w:rFonts w:ascii="Times New Roman" w:hAnsi="Times New Roman"/>
          <w:spacing w:val="17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consider</w:t>
      </w:r>
      <w:r w:rsidRPr="00ED06CA">
        <w:rPr>
          <w:rFonts w:ascii="Times New Roman" w:hAnsi="Times New Roman"/>
          <w:spacing w:val="16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becoming</w:t>
      </w:r>
      <w:r w:rsidRPr="00ED06CA">
        <w:rPr>
          <w:rFonts w:ascii="Times New Roman" w:hAnsi="Times New Roman"/>
          <w:spacing w:val="16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involved. The</w:t>
      </w:r>
      <w:r w:rsidRPr="00ED06CA">
        <w:rPr>
          <w:rFonts w:ascii="Times New Roman" w:hAnsi="Times New Roman"/>
          <w:spacing w:val="17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benefits</w:t>
      </w:r>
      <w:r w:rsidRPr="00ED06CA">
        <w:rPr>
          <w:rFonts w:ascii="Times New Roman" w:hAnsi="Times New Roman"/>
          <w:spacing w:val="15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are</w:t>
      </w:r>
      <w:r w:rsidRPr="00ED06CA">
        <w:rPr>
          <w:rFonts w:ascii="Times New Roman" w:hAnsi="Times New Roman"/>
          <w:spacing w:val="17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worth it!</w:t>
      </w:r>
    </w:p>
    <w:p w14:paraId="7BDA535E" w14:textId="3D9DAB2C" w:rsidR="00627BAD" w:rsidRPr="00582150" w:rsidRDefault="00627BAD" w:rsidP="002D2F72">
      <w:pPr>
        <w:widowControl w:val="0"/>
        <w:autoSpaceDE w:val="0"/>
        <w:autoSpaceDN w:val="0"/>
        <w:adjustRightInd w:val="0"/>
        <w:spacing w:before="13" w:after="0" w:line="248" w:lineRule="auto"/>
        <w:rPr>
          <w:rFonts w:ascii="TimesNewRomanPSMT" w:hAnsi="TimesNewRomanPSMT" w:cs="TimesNewRomanPSMT"/>
          <w:kern w:val="1"/>
          <w:sz w:val="21"/>
          <w:szCs w:val="21"/>
        </w:rPr>
      </w:pPr>
    </w:p>
    <w:p w14:paraId="49830474" w14:textId="758D78D0" w:rsidR="004646F8" w:rsidRPr="00ED06CA" w:rsidRDefault="00D659A4" w:rsidP="002D2F72">
      <w:pPr>
        <w:widowControl w:val="0"/>
        <w:autoSpaceDE w:val="0"/>
        <w:autoSpaceDN w:val="0"/>
        <w:adjustRightInd w:val="0"/>
        <w:spacing w:before="5" w:after="0" w:line="240" w:lineRule="auto"/>
        <w:jc w:val="center"/>
        <w:rPr>
          <w:rFonts w:ascii="TimesNewRomanPSMT" w:hAnsi="TimesNewRomanPSMT" w:cs="TimesNewRomanPSMT"/>
          <w:kern w:val="1"/>
          <w:sz w:val="24"/>
          <w:szCs w:val="24"/>
        </w:rPr>
      </w:pPr>
      <w:r w:rsidRPr="00ED06CA">
        <w:rPr>
          <w:rFonts w:ascii="TimesNewRomanPSMT" w:hAnsi="TimesNewRomanPSMT" w:cs="TimesNewRomanPSMT"/>
          <w:b/>
          <w:bCs/>
          <w:kern w:val="1"/>
          <w:sz w:val="24"/>
          <w:szCs w:val="24"/>
          <w:u w:val="thick"/>
        </w:rPr>
        <w:t>Bicycles</w:t>
      </w:r>
    </w:p>
    <w:p w14:paraId="49830475" w14:textId="120CE2FC" w:rsidR="004646F8" w:rsidRPr="00ED06CA" w:rsidRDefault="004646F8" w:rsidP="002D2F72">
      <w:pPr>
        <w:widowControl w:val="0"/>
        <w:autoSpaceDE w:val="0"/>
        <w:autoSpaceDN w:val="0"/>
        <w:adjustRightInd w:val="0"/>
        <w:spacing w:before="13" w:after="0" w:line="251" w:lineRule="auto"/>
        <w:rPr>
          <w:rFonts w:ascii="TimesNewRomanPSMT" w:hAnsi="TimesNewRomanPSMT" w:cs="TimesNewRomanPSMT"/>
          <w:spacing w:val="26"/>
          <w:kern w:val="1"/>
        </w:rPr>
      </w:pPr>
      <w:r w:rsidRPr="00ED06CA">
        <w:rPr>
          <w:rFonts w:ascii="TimesNewRomanPSMT" w:hAnsi="TimesNewRomanPSMT" w:cs="TimesNewRomanPSMT"/>
          <w:kern w:val="1"/>
        </w:rPr>
        <w:t>All</w:t>
      </w:r>
      <w:r w:rsidRPr="00ED06CA">
        <w:rPr>
          <w:rFonts w:ascii="TimesNewRomanPSMT" w:hAnsi="TimesNewRomanPSMT" w:cs="TimesNewRomanPSMT"/>
          <w:spacing w:val="14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bicycles</w:t>
      </w:r>
      <w:r w:rsidRPr="00ED06CA">
        <w:rPr>
          <w:rFonts w:ascii="TimesNewRomanPSMT" w:hAnsi="TimesNewRomanPSMT" w:cs="TimesNewRomanPSMT"/>
          <w:spacing w:val="15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will</w:t>
      </w:r>
      <w:r w:rsidRPr="00ED06CA">
        <w:rPr>
          <w:rFonts w:ascii="TimesNewRomanPSMT" w:hAnsi="TimesNewRomanPSMT" w:cs="TimesNewRomanPSMT"/>
          <w:spacing w:val="15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be</w:t>
      </w:r>
      <w:r w:rsidRPr="00ED06CA">
        <w:rPr>
          <w:rFonts w:ascii="TimesNewRomanPSMT" w:hAnsi="TimesNewRomanPSMT" w:cs="TimesNewRomanPSMT"/>
          <w:spacing w:val="15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parked</w:t>
      </w:r>
      <w:r w:rsidRPr="00ED06CA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in</w:t>
      </w:r>
      <w:r w:rsidRPr="00ED06CA">
        <w:rPr>
          <w:rFonts w:ascii="TimesNewRomanPSMT" w:hAnsi="TimesNewRomanPSMT" w:cs="TimesNewRomanPSMT"/>
          <w:spacing w:val="15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the</w:t>
      </w:r>
      <w:r w:rsidRPr="00ED06CA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bike</w:t>
      </w:r>
      <w:r w:rsidRPr="00ED06CA">
        <w:rPr>
          <w:rFonts w:ascii="TimesNewRomanPSMT" w:hAnsi="TimesNewRomanPSMT" w:cs="TimesNewRomanPSMT"/>
          <w:spacing w:val="15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compound. Locks</w:t>
      </w:r>
      <w:r w:rsidRPr="00ED06CA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are</w:t>
      </w:r>
      <w:r w:rsidRPr="00ED06CA">
        <w:rPr>
          <w:rFonts w:ascii="TimesNewRomanPSMT" w:hAnsi="TimesNewRomanPSMT" w:cs="TimesNewRomanPSMT"/>
          <w:spacing w:val="62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strongly</w:t>
      </w:r>
      <w:r w:rsidRPr="00ED06CA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recommended</w:t>
      </w:r>
      <w:r w:rsidRPr="00ED06CA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for</w:t>
      </w:r>
      <w:r w:rsidRPr="00ED06CA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all</w:t>
      </w:r>
      <w:r w:rsidRPr="00ED06CA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bikes. The</w:t>
      </w:r>
      <w:r w:rsidRPr="00ED06CA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school</w:t>
      </w:r>
      <w:r w:rsidRPr="00ED06CA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cannot</w:t>
      </w:r>
      <w:r w:rsidRPr="00ED06CA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be</w:t>
      </w:r>
      <w:r w:rsidRPr="00ED06CA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responsible</w:t>
      </w:r>
      <w:r w:rsidRPr="00ED06CA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for</w:t>
      </w:r>
      <w:r w:rsidRPr="00ED06CA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damaged</w:t>
      </w:r>
      <w:r w:rsidRPr="00ED06CA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or</w:t>
      </w:r>
      <w:r w:rsidRPr="00ED06CA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stolen</w:t>
      </w:r>
      <w:r w:rsidRPr="00ED06CA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 xml:space="preserve">bicycles. </w:t>
      </w:r>
      <w:r w:rsidRPr="00ED06CA">
        <w:rPr>
          <w:rFonts w:ascii="TimesNewRomanPSMT" w:hAnsi="TimesNewRomanPSMT" w:cs="TimesNewRomanPSMT"/>
          <w:spacing w:val="32"/>
          <w:kern w:val="1"/>
        </w:rPr>
        <w:t xml:space="preserve"> </w:t>
      </w:r>
      <w:r w:rsidRPr="00ED06CA">
        <w:rPr>
          <w:rFonts w:ascii="TimesNewRomanPSMT" w:hAnsi="TimesNewRomanPSMT" w:cs="TimesNewRomanPSMT"/>
          <w:b/>
          <w:bCs/>
          <w:kern w:val="1"/>
          <w:u w:val="thick"/>
        </w:rPr>
        <w:t>All</w:t>
      </w:r>
      <w:r w:rsidRPr="00ED06CA">
        <w:rPr>
          <w:rFonts w:ascii="TimesNewRomanPSMT" w:hAnsi="TimesNewRomanPSMT" w:cs="TimesNewRomanPSMT"/>
          <w:b/>
          <w:bCs/>
          <w:spacing w:val="17"/>
          <w:kern w:val="1"/>
          <w:u w:val="thick"/>
        </w:rPr>
        <w:t xml:space="preserve"> </w:t>
      </w:r>
      <w:r w:rsidRPr="00ED06CA">
        <w:rPr>
          <w:rFonts w:ascii="TimesNewRomanPSMT" w:hAnsi="TimesNewRomanPSMT" w:cs="TimesNewRomanPSMT"/>
          <w:b/>
          <w:bCs/>
          <w:kern w:val="1"/>
          <w:u w:val="thick"/>
        </w:rPr>
        <w:t>students</w:t>
      </w:r>
      <w:r w:rsidRPr="00ED06CA">
        <w:rPr>
          <w:rFonts w:ascii="TimesNewRomanPSMT" w:hAnsi="TimesNewRomanPSMT" w:cs="TimesNewRomanPSMT"/>
          <w:b/>
          <w:bCs/>
          <w:spacing w:val="16"/>
          <w:kern w:val="1"/>
          <w:u w:val="thick"/>
        </w:rPr>
        <w:t xml:space="preserve"> </w:t>
      </w:r>
      <w:r w:rsidRPr="00ED06CA">
        <w:rPr>
          <w:rFonts w:ascii="TimesNewRomanPSMT" w:hAnsi="TimesNewRomanPSMT" w:cs="TimesNewRomanPSMT"/>
          <w:b/>
          <w:bCs/>
          <w:kern w:val="1"/>
          <w:u w:val="thick"/>
        </w:rPr>
        <w:t>riding</w:t>
      </w:r>
      <w:r w:rsidRPr="00ED06CA">
        <w:rPr>
          <w:rFonts w:ascii="TimesNewRomanPSMT" w:hAnsi="TimesNewRomanPSMT" w:cs="TimesNewRomanPSMT"/>
          <w:b/>
          <w:bCs/>
          <w:spacing w:val="18"/>
          <w:kern w:val="1"/>
          <w:u w:val="thick"/>
        </w:rPr>
        <w:t xml:space="preserve"> </w:t>
      </w:r>
      <w:r w:rsidRPr="00ED06CA">
        <w:rPr>
          <w:rFonts w:ascii="TimesNewRomanPSMT" w:hAnsi="TimesNewRomanPSMT" w:cs="TimesNewRomanPSMT"/>
          <w:b/>
          <w:bCs/>
          <w:kern w:val="1"/>
          <w:u w:val="thick"/>
        </w:rPr>
        <w:t>bikes</w:t>
      </w:r>
      <w:r w:rsidRPr="00ED06CA">
        <w:rPr>
          <w:rFonts w:ascii="TimesNewRomanPSMT" w:hAnsi="TimesNewRomanPSMT" w:cs="TimesNewRomanPSMT"/>
          <w:b/>
          <w:bCs/>
          <w:spacing w:val="62"/>
          <w:kern w:val="1"/>
          <w:u w:val="thick"/>
        </w:rPr>
        <w:t xml:space="preserve"> </w:t>
      </w:r>
      <w:r w:rsidRPr="00ED06CA">
        <w:rPr>
          <w:rFonts w:ascii="TimesNewRomanPSMT" w:hAnsi="TimesNewRomanPSMT" w:cs="TimesNewRomanPSMT"/>
          <w:b/>
          <w:bCs/>
          <w:kern w:val="1"/>
          <w:u w:val="thick"/>
        </w:rPr>
        <w:t>to</w:t>
      </w:r>
      <w:r w:rsidRPr="00ED06CA">
        <w:rPr>
          <w:rFonts w:ascii="TimesNewRomanPSMT" w:hAnsi="TimesNewRomanPSMT" w:cs="TimesNewRomanPSMT"/>
          <w:b/>
          <w:bCs/>
          <w:spacing w:val="13"/>
          <w:kern w:val="1"/>
          <w:u w:val="thick"/>
        </w:rPr>
        <w:t xml:space="preserve"> </w:t>
      </w:r>
      <w:r w:rsidRPr="00ED06CA">
        <w:rPr>
          <w:rFonts w:ascii="TimesNewRomanPSMT" w:hAnsi="TimesNewRomanPSMT" w:cs="TimesNewRomanPSMT"/>
          <w:b/>
          <w:bCs/>
          <w:kern w:val="1"/>
          <w:u w:val="thick"/>
        </w:rPr>
        <w:t>school</w:t>
      </w:r>
      <w:r w:rsidRPr="00ED06CA">
        <w:rPr>
          <w:rFonts w:ascii="TimesNewRomanPSMT" w:hAnsi="TimesNewRomanPSMT" w:cs="TimesNewRomanPSMT"/>
          <w:b/>
          <w:bCs/>
          <w:spacing w:val="14"/>
          <w:kern w:val="1"/>
          <w:u w:val="thick"/>
        </w:rPr>
        <w:t xml:space="preserve"> </w:t>
      </w:r>
      <w:r w:rsidRPr="00ED06CA">
        <w:rPr>
          <w:rFonts w:ascii="TimesNewRomanPSMT" w:hAnsi="TimesNewRomanPSMT" w:cs="TimesNewRomanPSMT"/>
          <w:b/>
          <w:bCs/>
          <w:kern w:val="1"/>
          <w:u w:val="thick"/>
        </w:rPr>
        <w:t>are</w:t>
      </w:r>
      <w:r w:rsidRPr="00ED06CA">
        <w:rPr>
          <w:rFonts w:ascii="TimesNewRomanPSMT" w:hAnsi="TimesNewRomanPSMT" w:cs="TimesNewRomanPSMT"/>
          <w:b/>
          <w:bCs/>
          <w:spacing w:val="15"/>
          <w:kern w:val="1"/>
          <w:u w:val="thick"/>
        </w:rPr>
        <w:t xml:space="preserve"> </w:t>
      </w:r>
      <w:r w:rsidRPr="00ED06CA">
        <w:rPr>
          <w:rFonts w:ascii="TimesNewRomanPSMT" w:hAnsi="TimesNewRomanPSMT" w:cs="TimesNewRomanPSMT"/>
          <w:b/>
          <w:bCs/>
          <w:kern w:val="1"/>
          <w:u w:val="thick"/>
        </w:rPr>
        <w:t>required</w:t>
      </w:r>
      <w:r w:rsidRPr="00ED06CA">
        <w:rPr>
          <w:rFonts w:ascii="TimesNewRomanPSMT" w:hAnsi="TimesNewRomanPSMT" w:cs="TimesNewRomanPSMT"/>
          <w:b/>
          <w:bCs/>
          <w:spacing w:val="16"/>
          <w:kern w:val="1"/>
          <w:u w:val="thick"/>
        </w:rPr>
        <w:t xml:space="preserve"> </w:t>
      </w:r>
      <w:r w:rsidRPr="00ED06CA">
        <w:rPr>
          <w:rFonts w:ascii="TimesNewRomanPSMT" w:hAnsi="TimesNewRomanPSMT" w:cs="TimesNewRomanPSMT"/>
          <w:b/>
          <w:bCs/>
          <w:kern w:val="1"/>
          <w:u w:val="thick"/>
        </w:rPr>
        <w:t>by</w:t>
      </w:r>
      <w:r w:rsidRPr="00ED06CA">
        <w:rPr>
          <w:rFonts w:ascii="TimesNewRomanPSMT" w:hAnsi="TimesNewRomanPSMT" w:cs="TimesNewRomanPSMT"/>
          <w:b/>
          <w:bCs/>
          <w:spacing w:val="14"/>
          <w:kern w:val="1"/>
          <w:u w:val="thick"/>
        </w:rPr>
        <w:t xml:space="preserve"> </w:t>
      </w:r>
      <w:r w:rsidRPr="00ED06CA">
        <w:rPr>
          <w:rFonts w:ascii="TimesNewRomanPSMT" w:hAnsi="TimesNewRomanPSMT" w:cs="TimesNewRomanPSMT"/>
          <w:b/>
          <w:bCs/>
          <w:kern w:val="1"/>
          <w:u w:val="thick"/>
        </w:rPr>
        <w:t>law</w:t>
      </w:r>
      <w:r w:rsidRPr="00ED06CA">
        <w:rPr>
          <w:rFonts w:ascii="TimesNewRomanPSMT" w:hAnsi="TimesNewRomanPSMT" w:cs="TimesNewRomanPSMT"/>
          <w:b/>
          <w:bCs/>
          <w:spacing w:val="16"/>
          <w:kern w:val="1"/>
          <w:u w:val="thick"/>
        </w:rPr>
        <w:t xml:space="preserve"> </w:t>
      </w:r>
      <w:r w:rsidRPr="00ED06CA">
        <w:rPr>
          <w:rFonts w:ascii="TimesNewRomanPSMT" w:hAnsi="TimesNewRomanPSMT" w:cs="TimesNewRomanPSMT"/>
          <w:b/>
          <w:bCs/>
          <w:kern w:val="1"/>
          <w:u w:val="thick"/>
        </w:rPr>
        <w:t>to</w:t>
      </w:r>
      <w:r w:rsidRPr="00ED06CA">
        <w:rPr>
          <w:rFonts w:ascii="TimesNewRomanPSMT" w:hAnsi="TimesNewRomanPSMT" w:cs="TimesNewRomanPSMT"/>
          <w:b/>
          <w:bCs/>
          <w:spacing w:val="13"/>
          <w:kern w:val="1"/>
          <w:u w:val="thick"/>
        </w:rPr>
        <w:t xml:space="preserve"> </w:t>
      </w:r>
      <w:r w:rsidRPr="00ED06CA">
        <w:rPr>
          <w:rFonts w:ascii="TimesNewRomanPSMT" w:hAnsi="TimesNewRomanPSMT" w:cs="TimesNewRomanPSMT"/>
          <w:b/>
          <w:bCs/>
          <w:kern w:val="1"/>
          <w:u w:val="thick"/>
        </w:rPr>
        <w:t>wear</w:t>
      </w:r>
      <w:r w:rsidRPr="00ED06CA">
        <w:rPr>
          <w:rFonts w:ascii="TimesNewRomanPSMT" w:hAnsi="TimesNewRomanPSMT" w:cs="TimesNewRomanPSMT"/>
          <w:b/>
          <w:bCs/>
          <w:spacing w:val="15"/>
          <w:kern w:val="1"/>
          <w:u w:val="thick"/>
        </w:rPr>
        <w:t xml:space="preserve"> </w:t>
      </w:r>
      <w:r w:rsidR="00BA625B" w:rsidRPr="00ED06CA">
        <w:rPr>
          <w:rFonts w:ascii="TimesNewRomanPSMT" w:hAnsi="TimesNewRomanPSMT" w:cs="TimesNewRomanPSMT"/>
          <w:b/>
          <w:bCs/>
          <w:kern w:val="1"/>
          <w:u w:val="thick"/>
        </w:rPr>
        <w:t>helmets.</w:t>
      </w:r>
      <w:r w:rsidRPr="00ED06CA">
        <w:rPr>
          <w:rFonts w:ascii="TimesNewRomanPSMT" w:hAnsi="TimesNewRomanPSMT" w:cs="TimesNewRomanPSMT"/>
          <w:kern w:val="1"/>
        </w:rPr>
        <w:t xml:space="preserve"> </w:t>
      </w:r>
    </w:p>
    <w:p w14:paraId="49830476" w14:textId="01C66EC1" w:rsidR="004646F8" w:rsidRDefault="004646F8" w:rsidP="002D2F72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TimesNewRomanPSMT" w:hAnsi="TimesNewRomanPSMT" w:cs="TimesNewRomanPSMT"/>
          <w:kern w:val="1"/>
          <w:sz w:val="21"/>
          <w:szCs w:val="21"/>
        </w:rPr>
      </w:pPr>
    </w:p>
    <w:p w14:paraId="49830477" w14:textId="35ECB76A" w:rsidR="004646F8" w:rsidRPr="00ED06CA" w:rsidRDefault="004646F8" w:rsidP="002D2F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kern w:val="1"/>
          <w:sz w:val="24"/>
          <w:szCs w:val="24"/>
        </w:rPr>
      </w:pPr>
      <w:r w:rsidRPr="00ED06CA">
        <w:rPr>
          <w:rFonts w:ascii="TimesNewRomanPSMT" w:hAnsi="TimesNewRomanPSMT" w:cs="TimesNewRomanPSMT"/>
          <w:b/>
          <w:bCs/>
          <w:kern w:val="1"/>
          <w:sz w:val="24"/>
          <w:szCs w:val="24"/>
          <w:u w:val="thick"/>
        </w:rPr>
        <w:t>Bus Transportation</w:t>
      </w:r>
    </w:p>
    <w:p w14:paraId="73441B40" w14:textId="77777777" w:rsidR="00264FF4" w:rsidRPr="00ED06CA" w:rsidRDefault="004646F8" w:rsidP="002D2F72">
      <w:pPr>
        <w:pStyle w:val="xmsonormal"/>
        <w:shd w:val="clear" w:color="auto" w:fill="FFFFFF"/>
        <w:spacing w:after="160" w:line="231" w:lineRule="atLeast"/>
        <w:rPr>
          <w:rFonts w:ascii="Times New Roman" w:hAnsi="Times New Roman" w:cs="Times New Roman"/>
          <w:kern w:val="1"/>
        </w:rPr>
      </w:pPr>
      <w:r w:rsidRPr="00ED06CA">
        <w:rPr>
          <w:rFonts w:ascii="Times New Roman" w:hAnsi="Times New Roman" w:cs="Times New Roman"/>
          <w:kern w:val="1"/>
        </w:rPr>
        <w:t>The</w:t>
      </w:r>
      <w:r w:rsidRPr="00ED06CA">
        <w:rPr>
          <w:rFonts w:ascii="Times New Roman" w:hAnsi="Times New Roman" w:cs="Times New Roman"/>
          <w:spacing w:val="16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bus</w:t>
      </w:r>
      <w:r w:rsidRPr="00ED06CA">
        <w:rPr>
          <w:rFonts w:ascii="Times New Roman" w:hAnsi="Times New Roman" w:cs="Times New Roman"/>
          <w:spacing w:val="15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driver</w:t>
      </w:r>
      <w:r w:rsidRPr="00ED06CA">
        <w:rPr>
          <w:rFonts w:ascii="Times New Roman" w:hAnsi="Times New Roman" w:cs="Times New Roman"/>
          <w:spacing w:val="16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has</w:t>
      </w:r>
      <w:r w:rsidRPr="00ED06CA">
        <w:rPr>
          <w:rFonts w:ascii="Times New Roman" w:hAnsi="Times New Roman" w:cs="Times New Roman"/>
          <w:spacing w:val="15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the</w:t>
      </w:r>
      <w:r w:rsidRPr="00ED06CA">
        <w:rPr>
          <w:rFonts w:ascii="Times New Roman" w:hAnsi="Times New Roman" w:cs="Times New Roman"/>
          <w:spacing w:val="17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responsibility</w:t>
      </w:r>
      <w:r w:rsidRPr="00ED06CA">
        <w:rPr>
          <w:rFonts w:ascii="Times New Roman" w:hAnsi="Times New Roman" w:cs="Times New Roman"/>
          <w:spacing w:val="16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for</w:t>
      </w:r>
      <w:r w:rsidRPr="00ED06CA">
        <w:rPr>
          <w:rFonts w:ascii="Times New Roman" w:hAnsi="Times New Roman" w:cs="Times New Roman"/>
          <w:spacing w:val="15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the</w:t>
      </w:r>
      <w:r w:rsidRPr="00ED06CA">
        <w:rPr>
          <w:rFonts w:ascii="Times New Roman" w:hAnsi="Times New Roman" w:cs="Times New Roman"/>
          <w:spacing w:val="17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safety</w:t>
      </w:r>
      <w:r w:rsidRPr="00ED06CA">
        <w:rPr>
          <w:rFonts w:ascii="Times New Roman" w:hAnsi="Times New Roman" w:cs="Times New Roman"/>
          <w:spacing w:val="16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and</w:t>
      </w:r>
      <w:r w:rsidRPr="00ED06CA">
        <w:rPr>
          <w:rFonts w:ascii="Times New Roman" w:hAnsi="Times New Roman" w:cs="Times New Roman"/>
          <w:spacing w:val="17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conduct</w:t>
      </w:r>
      <w:r w:rsidRPr="00ED06CA">
        <w:rPr>
          <w:rFonts w:ascii="Times New Roman" w:hAnsi="Times New Roman" w:cs="Times New Roman"/>
          <w:spacing w:val="15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of</w:t>
      </w:r>
      <w:r w:rsidRPr="00ED06CA">
        <w:rPr>
          <w:rFonts w:ascii="Times New Roman" w:hAnsi="Times New Roman" w:cs="Times New Roman"/>
          <w:spacing w:val="16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the</w:t>
      </w:r>
      <w:r w:rsidRPr="00ED06CA">
        <w:rPr>
          <w:rFonts w:ascii="Times New Roman" w:hAnsi="Times New Roman" w:cs="Times New Roman"/>
          <w:spacing w:val="16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students</w:t>
      </w:r>
      <w:r w:rsidRPr="00ED06CA">
        <w:rPr>
          <w:rFonts w:ascii="Times New Roman" w:hAnsi="Times New Roman" w:cs="Times New Roman"/>
          <w:spacing w:val="15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riding</w:t>
      </w:r>
      <w:r w:rsidRPr="00ED06CA">
        <w:rPr>
          <w:rFonts w:ascii="Times New Roman" w:hAnsi="Times New Roman" w:cs="Times New Roman"/>
          <w:spacing w:val="17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the</w:t>
      </w:r>
      <w:r w:rsidRPr="00ED06CA">
        <w:rPr>
          <w:rFonts w:ascii="Times New Roman" w:hAnsi="Times New Roman" w:cs="Times New Roman"/>
          <w:spacing w:val="16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bus</w:t>
      </w:r>
      <w:r w:rsidRPr="00ED06CA">
        <w:rPr>
          <w:rFonts w:ascii="Times New Roman" w:hAnsi="Times New Roman" w:cs="Times New Roman"/>
          <w:spacing w:val="16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to</w:t>
      </w:r>
      <w:r w:rsidRPr="00ED06CA">
        <w:rPr>
          <w:rFonts w:ascii="Times New Roman" w:hAnsi="Times New Roman" w:cs="Times New Roman"/>
          <w:spacing w:val="16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and</w:t>
      </w:r>
      <w:r w:rsidRPr="00ED06CA">
        <w:rPr>
          <w:rFonts w:ascii="Times New Roman" w:hAnsi="Times New Roman" w:cs="Times New Roman"/>
          <w:spacing w:val="17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from</w:t>
      </w:r>
      <w:r w:rsidRPr="00ED06CA">
        <w:rPr>
          <w:rFonts w:ascii="Times New Roman" w:hAnsi="Times New Roman" w:cs="Times New Roman"/>
          <w:spacing w:val="44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 xml:space="preserve">school. </w:t>
      </w:r>
      <w:r w:rsidRPr="00ED06CA">
        <w:rPr>
          <w:rFonts w:ascii="Times New Roman" w:hAnsi="Times New Roman" w:cs="Times New Roman"/>
          <w:spacing w:val="29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Students</w:t>
      </w:r>
      <w:r w:rsidRPr="00ED06CA">
        <w:rPr>
          <w:rFonts w:ascii="Times New Roman" w:hAnsi="Times New Roman" w:cs="Times New Roman"/>
          <w:spacing w:val="16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should</w:t>
      </w:r>
      <w:r w:rsidRPr="00ED06CA">
        <w:rPr>
          <w:rFonts w:ascii="Times New Roman" w:hAnsi="Times New Roman" w:cs="Times New Roman"/>
          <w:spacing w:val="16"/>
          <w:kern w:val="1"/>
        </w:rPr>
        <w:t xml:space="preserve"> </w:t>
      </w:r>
      <w:proofErr w:type="gramStart"/>
      <w:r w:rsidRPr="00ED06CA">
        <w:rPr>
          <w:rFonts w:ascii="Times New Roman" w:hAnsi="Times New Roman" w:cs="Times New Roman"/>
          <w:kern w:val="1"/>
        </w:rPr>
        <w:t>obey</w:t>
      </w:r>
      <w:r w:rsidRPr="00ED06CA">
        <w:rPr>
          <w:rFonts w:ascii="Times New Roman" w:hAnsi="Times New Roman" w:cs="Times New Roman"/>
          <w:spacing w:val="17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the</w:t>
      </w:r>
      <w:r w:rsidRPr="00ED06CA">
        <w:rPr>
          <w:rFonts w:ascii="Times New Roman" w:hAnsi="Times New Roman" w:cs="Times New Roman"/>
          <w:spacing w:val="17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bus</w:t>
      </w:r>
      <w:r w:rsidRPr="00ED06CA">
        <w:rPr>
          <w:rFonts w:ascii="Times New Roman" w:hAnsi="Times New Roman" w:cs="Times New Roman"/>
          <w:spacing w:val="15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driver</w:t>
      </w:r>
      <w:r w:rsidRPr="00ED06CA">
        <w:rPr>
          <w:rFonts w:ascii="Times New Roman" w:hAnsi="Times New Roman" w:cs="Times New Roman"/>
          <w:spacing w:val="16"/>
          <w:kern w:val="1"/>
        </w:rPr>
        <w:t xml:space="preserve"> </w:t>
      </w:r>
      <w:r w:rsidRPr="00ED06CA">
        <w:rPr>
          <w:rFonts w:ascii="Times New Roman" w:hAnsi="Times New Roman" w:cs="Times New Roman"/>
          <w:b/>
          <w:kern w:val="1"/>
        </w:rPr>
        <w:t>at</w:t>
      </w:r>
      <w:r w:rsidRPr="00ED06CA">
        <w:rPr>
          <w:rFonts w:ascii="Times New Roman" w:hAnsi="Times New Roman" w:cs="Times New Roman"/>
          <w:b/>
          <w:spacing w:val="15"/>
          <w:kern w:val="1"/>
        </w:rPr>
        <w:t xml:space="preserve"> </w:t>
      </w:r>
      <w:r w:rsidRPr="00ED06CA">
        <w:rPr>
          <w:rFonts w:ascii="Times New Roman" w:hAnsi="Times New Roman" w:cs="Times New Roman"/>
          <w:b/>
          <w:kern w:val="1"/>
        </w:rPr>
        <w:t>all</w:t>
      </w:r>
      <w:r w:rsidRPr="00ED06CA">
        <w:rPr>
          <w:rFonts w:ascii="Times New Roman" w:hAnsi="Times New Roman" w:cs="Times New Roman"/>
          <w:b/>
          <w:spacing w:val="15"/>
          <w:kern w:val="1"/>
        </w:rPr>
        <w:t xml:space="preserve"> </w:t>
      </w:r>
      <w:r w:rsidRPr="00ED06CA">
        <w:rPr>
          <w:rFonts w:ascii="Times New Roman" w:hAnsi="Times New Roman" w:cs="Times New Roman"/>
          <w:b/>
          <w:kern w:val="1"/>
        </w:rPr>
        <w:t>times</w:t>
      </w:r>
      <w:proofErr w:type="gramEnd"/>
      <w:r w:rsidRPr="00ED06CA">
        <w:rPr>
          <w:rFonts w:ascii="Times New Roman" w:hAnsi="Times New Roman" w:cs="Times New Roman"/>
          <w:kern w:val="1"/>
        </w:rPr>
        <w:t xml:space="preserve">. </w:t>
      </w:r>
      <w:r w:rsidRPr="00ED06CA">
        <w:rPr>
          <w:rFonts w:ascii="Times New Roman" w:hAnsi="Times New Roman" w:cs="Times New Roman"/>
          <w:spacing w:val="30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Any</w:t>
      </w:r>
      <w:r w:rsidRPr="00ED06CA">
        <w:rPr>
          <w:rFonts w:ascii="Times New Roman" w:hAnsi="Times New Roman" w:cs="Times New Roman"/>
          <w:spacing w:val="17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student</w:t>
      </w:r>
      <w:r w:rsidRPr="00ED06CA">
        <w:rPr>
          <w:rFonts w:ascii="Times New Roman" w:hAnsi="Times New Roman" w:cs="Times New Roman"/>
          <w:spacing w:val="15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who</w:t>
      </w:r>
      <w:r w:rsidRPr="00ED06CA">
        <w:rPr>
          <w:rFonts w:ascii="Times New Roman" w:hAnsi="Times New Roman" w:cs="Times New Roman"/>
          <w:spacing w:val="17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persists</w:t>
      </w:r>
      <w:r w:rsidRPr="00ED06CA">
        <w:rPr>
          <w:rFonts w:ascii="Times New Roman" w:hAnsi="Times New Roman" w:cs="Times New Roman"/>
          <w:spacing w:val="15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in</w:t>
      </w:r>
      <w:r w:rsidRPr="00ED06CA">
        <w:rPr>
          <w:rFonts w:ascii="Times New Roman" w:hAnsi="Times New Roman" w:cs="Times New Roman"/>
          <w:spacing w:val="17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disorderly</w:t>
      </w:r>
      <w:r w:rsidRPr="00ED06CA">
        <w:rPr>
          <w:rFonts w:ascii="Times New Roman" w:hAnsi="Times New Roman" w:cs="Times New Roman"/>
          <w:spacing w:val="17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conduct</w:t>
      </w:r>
      <w:r w:rsidRPr="00ED06CA">
        <w:rPr>
          <w:rFonts w:ascii="Times New Roman" w:hAnsi="Times New Roman" w:cs="Times New Roman"/>
          <w:spacing w:val="15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on</w:t>
      </w:r>
      <w:r w:rsidRPr="00ED06CA">
        <w:rPr>
          <w:rFonts w:ascii="Times New Roman" w:hAnsi="Times New Roman" w:cs="Times New Roman"/>
          <w:spacing w:val="17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a</w:t>
      </w:r>
      <w:r w:rsidRPr="00ED06CA">
        <w:rPr>
          <w:rFonts w:ascii="Times New Roman" w:hAnsi="Times New Roman" w:cs="Times New Roman"/>
          <w:spacing w:val="17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school</w:t>
      </w:r>
      <w:r w:rsidRPr="00ED06CA">
        <w:rPr>
          <w:rFonts w:ascii="Times New Roman" w:hAnsi="Times New Roman" w:cs="Times New Roman"/>
          <w:spacing w:val="52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bus</w:t>
      </w:r>
      <w:r w:rsidRPr="00ED06CA">
        <w:rPr>
          <w:rFonts w:ascii="Times New Roman" w:hAnsi="Times New Roman" w:cs="Times New Roman"/>
          <w:spacing w:val="15"/>
          <w:kern w:val="1"/>
        </w:rPr>
        <w:t xml:space="preserve"> </w:t>
      </w:r>
      <w:r w:rsidR="00D659A4" w:rsidRPr="00ED06CA">
        <w:rPr>
          <w:rFonts w:ascii="Times New Roman" w:hAnsi="Times New Roman" w:cs="Times New Roman"/>
          <w:kern w:val="1"/>
        </w:rPr>
        <w:t>will</w:t>
      </w:r>
      <w:r w:rsidRPr="00ED06CA">
        <w:rPr>
          <w:rFonts w:ascii="Times New Roman" w:hAnsi="Times New Roman" w:cs="Times New Roman"/>
          <w:spacing w:val="16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be</w:t>
      </w:r>
      <w:r w:rsidRPr="00ED06CA">
        <w:rPr>
          <w:rFonts w:ascii="Times New Roman" w:hAnsi="Times New Roman" w:cs="Times New Roman"/>
          <w:spacing w:val="17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reported</w:t>
      </w:r>
      <w:r w:rsidRPr="00ED06CA">
        <w:rPr>
          <w:rFonts w:ascii="Times New Roman" w:hAnsi="Times New Roman" w:cs="Times New Roman"/>
          <w:spacing w:val="17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to</w:t>
      </w:r>
      <w:r w:rsidRPr="00ED06CA">
        <w:rPr>
          <w:rFonts w:ascii="Times New Roman" w:hAnsi="Times New Roman" w:cs="Times New Roman"/>
          <w:spacing w:val="17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the</w:t>
      </w:r>
      <w:r w:rsidRPr="00ED06CA">
        <w:rPr>
          <w:rFonts w:ascii="Times New Roman" w:hAnsi="Times New Roman" w:cs="Times New Roman"/>
          <w:spacing w:val="17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school</w:t>
      </w:r>
      <w:r w:rsidRPr="00ED06CA">
        <w:rPr>
          <w:rFonts w:ascii="Times New Roman" w:hAnsi="Times New Roman" w:cs="Times New Roman"/>
          <w:spacing w:val="15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administrator</w:t>
      </w:r>
      <w:r w:rsidRPr="00ED06CA">
        <w:rPr>
          <w:rFonts w:ascii="Times New Roman" w:hAnsi="Times New Roman" w:cs="Times New Roman"/>
          <w:spacing w:val="16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and</w:t>
      </w:r>
      <w:r w:rsidRPr="00ED06CA">
        <w:rPr>
          <w:rFonts w:ascii="Times New Roman" w:hAnsi="Times New Roman" w:cs="Times New Roman"/>
          <w:spacing w:val="17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may</w:t>
      </w:r>
      <w:r w:rsidRPr="00ED06CA">
        <w:rPr>
          <w:rFonts w:ascii="Times New Roman" w:hAnsi="Times New Roman" w:cs="Times New Roman"/>
          <w:spacing w:val="17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be</w:t>
      </w:r>
      <w:r w:rsidRPr="00ED06CA">
        <w:rPr>
          <w:rFonts w:ascii="Times New Roman" w:hAnsi="Times New Roman" w:cs="Times New Roman"/>
          <w:spacing w:val="17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suspended</w:t>
      </w:r>
      <w:r w:rsidRPr="00ED06CA">
        <w:rPr>
          <w:rFonts w:ascii="Times New Roman" w:hAnsi="Times New Roman" w:cs="Times New Roman"/>
          <w:spacing w:val="17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from</w:t>
      </w:r>
      <w:r w:rsidRPr="00ED06CA">
        <w:rPr>
          <w:rFonts w:ascii="Times New Roman" w:hAnsi="Times New Roman" w:cs="Times New Roman"/>
          <w:spacing w:val="18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the</w:t>
      </w:r>
      <w:r w:rsidRPr="00ED06CA">
        <w:rPr>
          <w:rFonts w:ascii="Times New Roman" w:hAnsi="Times New Roman" w:cs="Times New Roman"/>
          <w:spacing w:val="17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 xml:space="preserve">bus. </w:t>
      </w:r>
      <w:r w:rsidRPr="00ED06CA">
        <w:rPr>
          <w:rFonts w:ascii="Times New Roman" w:hAnsi="Times New Roman" w:cs="Times New Roman"/>
          <w:spacing w:val="30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Students</w:t>
      </w:r>
      <w:r w:rsidRPr="00ED06CA">
        <w:rPr>
          <w:rFonts w:ascii="Times New Roman" w:hAnsi="Times New Roman" w:cs="Times New Roman"/>
          <w:spacing w:val="16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should</w:t>
      </w:r>
      <w:r w:rsidRPr="00ED06CA">
        <w:rPr>
          <w:rFonts w:ascii="Times New Roman" w:hAnsi="Times New Roman" w:cs="Times New Roman"/>
          <w:spacing w:val="17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know</w:t>
      </w:r>
      <w:r w:rsidRPr="00ED06CA">
        <w:rPr>
          <w:rFonts w:ascii="Times New Roman" w:hAnsi="Times New Roman" w:cs="Times New Roman"/>
          <w:spacing w:val="18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the</w:t>
      </w:r>
      <w:r w:rsidRPr="00ED06CA">
        <w:rPr>
          <w:rFonts w:ascii="Times New Roman" w:hAnsi="Times New Roman" w:cs="Times New Roman"/>
          <w:spacing w:val="48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arrival</w:t>
      </w:r>
      <w:r w:rsidRPr="00ED06CA">
        <w:rPr>
          <w:rFonts w:ascii="Times New Roman" w:hAnsi="Times New Roman" w:cs="Times New Roman"/>
          <w:spacing w:val="13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time</w:t>
      </w:r>
      <w:r w:rsidRPr="00ED06CA">
        <w:rPr>
          <w:rFonts w:ascii="Times New Roman" w:hAnsi="Times New Roman" w:cs="Times New Roman"/>
          <w:spacing w:val="15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of</w:t>
      </w:r>
      <w:r w:rsidRPr="00ED06CA">
        <w:rPr>
          <w:rFonts w:ascii="Times New Roman" w:hAnsi="Times New Roman" w:cs="Times New Roman"/>
          <w:spacing w:val="13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the</w:t>
      </w:r>
      <w:r w:rsidRPr="00ED06CA">
        <w:rPr>
          <w:rFonts w:ascii="Times New Roman" w:hAnsi="Times New Roman" w:cs="Times New Roman"/>
          <w:spacing w:val="15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bus</w:t>
      </w:r>
      <w:r w:rsidRPr="00ED06CA">
        <w:rPr>
          <w:rFonts w:ascii="Times New Roman" w:hAnsi="Times New Roman" w:cs="Times New Roman"/>
          <w:spacing w:val="14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and</w:t>
      </w:r>
      <w:r w:rsidRPr="00ED06CA">
        <w:rPr>
          <w:rFonts w:ascii="Times New Roman" w:hAnsi="Times New Roman" w:cs="Times New Roman"/>
          <w:spacing w:val="15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be</w:t>
      </w:r>
      <w:r w:rsidRPr="00ED06CA">
        <w:rPr>
          <w:rFonts w:ascii="Times New Roman" w:hAnsi="Times New Roman" w:cs="Times New Roman"/>
          <w:spacing w:val="14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ready</w:t>
      </w:r>
      <w:r w:rsidRPr="00ED06CA">
        <w:rPr>
          <w:rFonts w:ascii="Times New Roman" w:hAnsi="Times New Roman" w:cs="Times New Roman"/>
          <w:spacing w:val="15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and</w:t>
      </w:r>
      <w:r w:rsidRPr="00ED06CA">
        <w:rPr>
          <w:rFonts w:ascii="Times New Roman" w:hAnsi="Times New Roman" w:cs="Times New Roman"/>
          <w:spacing w:val="15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waiting</w:t>
      </w:r>
      <w:r w:rsidRPr="00ED06CA">
        <w:rPr>
          <w:rFonts w:ascii="Times New Roman" w:hAnsi="Times New Roman" w:cs="Times New Roman"/>
          <w:spacing w:val="15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when</w:t>
      </w:r>
      <w:r w:rsidRPr="00ED06CA">
        <w:rPr>
          <w:rFonts w:ascii="Times New Roman" w:hAnsi="Times New Roman" w:cs="Times New Roman"/>
          <w:spacing w:val="14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the</w:t>
      </w:r>
      <w:r w:rsidRPr="00ED06CA">
        <w:rPr>
          <w:rFonts w:ascii="Times New Roman" w:hAnsi="Times New Roman" w:cs="Times New Roman"/>
          <w:spacing w:val="15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bus</w:t>
      </w:r>
      <w:r w:rsidRPr="00ED06CA">
        <w:rPr>
          <w:rFonts w:ascii="Times New Roman" w:hAnsi="Times New Roman" w:cs="Times New Roman"/>
          <w:spacing w:val="14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 xml:space="preserve">arrives. </w:t>
      </w:r>
      <w:r w:rsidRPr="00ED06CA">
        <w:rPr>
          <w:rFonts w:ascii="Times New Roman" w:hAnsi="Times New Roman" w:cs="Times New Roman"/>
          <w:spacing w:val="26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Students</w:t>
      </w:r>
      <w:r w:rsidRPr="00ED06CA">
        <w:rPr>
          <w:rFonts w:ascii="Times New Roman" w:hAnsi="Times New Roman" w:cs="Times New Roman"/>
          <w:spacing w:val="13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should</w:t>
      </w:r>
      <w:r w:rsidRPr="00ED06CA">
        <w:rPr>
          <w:rFonts w:ascii="Times New Roman" w:hAnsi="Times New Roman" w:cs="Times New Roman"/>
          <w:spacing w:val="15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arrive</w:t>
      </w:r>
      <w:r w:rsidRPr="00ED06CA">
        <w:rPr>
          <w:rFonts w:ascii="Times New Roman" w:hAnsi="Times New Roman" w:cs="Times New Roman"/>
          <w:spacing w:val="15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at</w:t>
      </w:r>
      <w:r w:rsidRPr="00ED06CA">
        <w:rPr>
          <w:rFonts w:ascii="Times New Roman" w:hAnsi="Times New Roman" w:cs="Times New Roman"/>
          <w:spacing w:val="13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the</w:t>
      </w:r>
      <w:r w:rsidRPr="00ED06CA">
        <w:rPr>
          <w:rFonts w:ascii="Times New Roman" w:hAnsi="Times New Roman" w:cs="Times New Roman"/>
          <w:spacing w:val="15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bus</w:t>
      </w:r>
      <w:r w:rsidRPr="00ED06CA">
        <w:rPr>
          <w:rFonts w:ascii="Times New Roman" w:hAnsi="Times New Roman" w:cs="Times New Roman"/>
          <w:spacing w:val="14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stop</w:t>
      </w:r>
      <w:r w:rsidR="00D07906" w:rsidRPr="00ED06CA">
        <w:rPr>
          <w:rFonts w:ascii="Times New Roman" w:hAnsi="Times New Roman" w:cs="Times New Roman"/>
          <w:spacing w:val="14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10</w:t>
      </w:r>
      <w:r w:rsidRPr="00ED06CA">
        <w:rPr>
          <w:rFonts w:ascii="Times New Roman" w:hAnsi="Times New Roman" w:cs="Times New Roman"/>
          <w:spacing w:val="24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minutes</w:t>
      </w:r>
      <w:r w:rsidRPr="00ED06CA">
        <w:rPr>
          <w:rFonts w:ascii="Times New Roman" w:hAnsi="Times New Roman" w:cs="Times New Roman"/>
          <w:spacing w:val="16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before</w:t>
      </w:r>
      <w:r w:rsidRPr="00ED06CA">
        <w:rPr>
          <w:rFonts w:ascii="Times New Roman" w:hAnsi="Times New Roman" w:cs="Times New Roman"/>
          <w:spacing w:val="17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the</w:t>
      </w:r>
      <w:r w:rsidRPr="00ED06CA">
        <w:rPr>
          <w:rFonts w:ascii="Times New Roman" w:hAnsi="Times New Roman" w:cs="Times New Roman"/>
          <w:spacing w:val="17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actual</w:t>
      </w:r>
      <w:r w:rsidRPr="00ED06CA">
        <w:rPr>
          <w:rFonts w:ascii="Times New Roman" w:hAnsi="Times New Roman" w:cs="Times New Roman"/>
          <w:spacing w:val="16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pick</w:t>
      </w:r>
      <w:r w:rsidRPr="00ED06CA">
        <w:rPr>
          <w:rFonts w:ascii="Times New Roman" w:hAnsi="Times New Roman" w:cs="Times New Roman"/>
          <w:spacing w:val="17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up</w:t>
      </w:r>
      <w:r w:rsidRPr="00ED06CA">
        <w:rPr>
          <w:rFonts w:ascii="Times New Roman" w:hAnsi="Times New Roman" w:cs="Times New Roman"/>
          <w:spacing w:val="17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 xml:space="preserve">time. </w:t>
      </w:r>
      <w:r w:rsidRPr="00ED06CA">
        <w:rPr>
          <w:rFonts w:ascii="Times New Roman" w:hAnsi="Times New Roman" w:cs="Times New Roman"/>
          <w:spacing w:val="30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Drivers</w:t>
      </w:r>
      <w:r w:rsidRPr="00ED06CA">
        <w:rPr>
          <w:rFonts w:ascii="Times New Roman" w:hAnsi="Times New Roman" w:cs="Times New Roman"/>
          <w:spacing w:val="17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will</w:t>
      </w:r>
      <w:r w:rsidRPr="00ED06CA">
        <w:rPr>
          <w:rFonts w:ascii="Times New Roman" w:hAnsi="Times New Roman" w:cs="Times New Roman"/>
          <w:spacing w:val="15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make</w:t>
      </w:r>
      <w:r w:rsidRPr="00ED06CA">
        <w:rPr>
          <w:rFonts w:ascii="Times New Roman" w:hAnsi="Times New Roman" w:cs="Times New Roman"/>
          <w:spacing w:val="17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every</w:t>
      </w:r>
      <w:r w:rsidRPr="00ED06CA">
        <w:rPr>
          <w:rFonts w:ascii="Times New Roman" w:hAnsi="Times New Roman" w:cs="Times New Roman"/>
          <w:spacing w:val="17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attempt</w:t>
      </w:r>
      <w:r w:rsidRPr="00ED06CA">
        <w:rPr>
          <w:rFonts w:ascii="Times New Roman" w:hAnsi="Times New Roman" w:cs="Times New Roman"/>
          <w:spacing w:val="16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to</w:t>
      </w:r>
      <w:r w:rsidRPr="00ED06CA">
        <w:rPr>
          <w:rFonts w:ascii="Times New Roman" w:hAnsi="Times New Roman" w:cs="Times New Roman"/>
          <w:spacing w:val="16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be</w:t>
      </w:r>
      <w:r w:rsidRPr="00ED06CA">
        <w:rPr>
          <w:rFonts w:ascii="Times New Roman" w:hAnsi="Times New Roman" w:cs="Times New Roman"/>
          <w:spacing w:val="17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on</w:t>
      </w:r>
      <w:r w:rsidRPr="00ED06CA">
        <w:rPr>
          <w:rFonts w:ascii="Times New Roman" w:hAnsi="Times New Roman" w:cs="Times New Roman"/>
          <w:spacing w:val="17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 xml:space="preserve">time. </w:t>
      </w:r>
      <w:r w:rsidRPr="00ED06CA">
        <w:rPr>
          <w:rFonts w:ascii="Times New Roman" w:hAnsi="Times New Roman" w:cs="Times New Roman"/>
          <w:spacing w:val="29"/>
          <w:kern w:val="1"/>
        </w:rPr>
        <w:t xml:space="preserve"> </w:t>
      </w:r>
      <w:r w:rsidRPr="00ED06CA">
        <w:rPr>
          <w:rFonts w:ascii="Times New Roman" w:hAnsi="Times New Roman" w:cs="Times New Roman"/>
          <w:b/>
          <w:bCs/>
          <w:kern w:val="1"/>
          <w:u w:val="thick"/>
        </w:rPr>
        <w:t>Parents</w:t>
      </w:r>
      <w:r w:rsidRPr="00ED06CA">
        <w:rPr>
          <w:rFonts w:ascii="Times New Roman" w:hAnsi="Times New Roman" w:cs="Times New Roman"/>
          <w:b/>
          <w:bCs/>
          <w:spacing w:val="16"/>
          <w:kern w:val="1"/>
          <w:u w:val="thick"/>
        </w:rPr>
        <w:t xml:space="preserve"> </w:t>
      </w:r>
      <w:r w:rsidRPr="00ED06CA">
        <w:rPr>
          <w:rFonts w:ascii="Times New Roman" w:hAnsi="Times New Roman" w:cs="Times New Roman"/>
          <w:b/>
          <w:bCs/>
          <w:kern w:val="1"/>
          <w:u w:val="thick"/>
        </w:rPr>
        <w:t>are</w:t>
      </w:r>
      <w:r w:rsidRPr="00ED06CA">
        <w:rPr>
          <w:rFonts w:ascii="Times New Roman" w:hAnsi="Times New Roman" w:cs="Times New Roman"/>
          <w:b/>
          <w:bCs/>
          <w:spacing w:val="15"/>
          <w:kern w:val="1"/>
          <w:u w:val="thick"/>
        </w:rPr>
        <w:t xml:space="preserve"> </w:t>
      </w:r>
      <w:r w:rsidRPr="00ED06CA">
        <w:rPr>
          <w:rFonts w:ascii="Times New Roman" w:hAnsi="Times New Roman" w:cs="Times New Roman"/>
          <w:b/>
          <w:bCs/>
          <w:kern w:val="1"/>
          <w:u w:val="thick"/>
        </w:rPr>
        <w:t>responsible</w:t>
      </w:r>
      <w:r w:rsidRPr="00ED06CA">
        <w:rPr>
          <w:rFonts w:ascii="Times New Roman" w:hAnsi="Times New Roman" w:cs="Times New Roman"/>
          <w:b/>
          <w:bCs/>
          <w:spacing w:val="16"/>
          <w:kern w:val="1"/>
          <w:u w:val="thick"/>
        </w:rPr>
        <w:t xml:space="preserve"> </w:t>
      </w:r>
      <w:r w:rsidRPr="00ED06CA">
        <w:rPr>
          <w:rFonts w:ascii="Times New Roman" w:hAnsi="Times New Roman" w:cs="Times New Roman"/>
          <w:b/>
          <w:bCs/>
          <w:kern w:val="1"/>
          <w:u w:val="thick"/>
        </w:rPr>
        <w:t>for</w:t>
      </w:r>
      <w:r w:rsidRPr="00ED06CA">
        <w:rPr>
          <w:rFonts w:ascii="Times New Roman" w:hAnsi="Times New Roman" w:cs="Times New Roman"/>
          <w:b/>
          <w:bCs/>
          <w:spacing w:val="40"/>
          <w:kern w:val="1"/>
          <w:u w:val="thick"/>
        </w:rPr>
        <w:t xml:space="preserve"> </w:t>
      </w:r>
      <w:r w:rsidRPr="00ED06CA">
        <w:rPr>
          <w:rFonts w:ascii="Times New Roman" w:hAnsi="Times New Roman" w:cs="Times New Roman"/>
          <w:b/>
          <w:bCs/>
          <w:kern w:val="1"/>
          <w:u w:val="thick"/>
        </w:rPr>
        <w:t>the</w:t>
      </w:r>
      <w:r w:rsidRPr="00ED06CA">
        <w:rPr>
          <w:rFonts w:ascii="Times New Roman" w:hAnsi="Times New Roman" w:cs="Times New Roman"/>
          <w:b/>
          <w:bCs/>
          <w:spacing w:val="15"/>
          <w:kern w:val="1"/>
          <w:u w:val="thick"/>
        </w:rPr>
        <w:t xml:space="preserve"> </w:t>
      </w:r>
      <w:r w:rsidRPr="00ED06CA">
        <w:rPr>
          <w:rFonts w:ascii="Times New Roman" w:hAnsi="Times New Roman" w:cs="Times New Roman"/>
          <w:b/>
          <w:bCs/>
          <w:kern w:val="1"/>
          <w:u w:val="thick"/>
        </w:rPr>
        <w:t>supervision</w:t>
      </w:r>
      <w:r w:rsidRPr="00ED06CA">
        <w:rPr>
          <w:rFonts w:ascii="Times New Roman" w:hAnsi="Times New Roman" w:cs="Times New Roman"/>
          <w:b/>
          <w:bCs/>
          <w:spacing w:val="17"/>
          <w:kern w:val="1"/>
          <w:u w:val="thick"/>
        </w:rPr>
        <w:t xml:space="preserve"> </w:t>
      </w:r>
      <w:r w:rsidRPr="00ED06CA">
        <w:rPr>
          <w:rFonts w:ascii="Times New Roman" w:hAnsi="Times New Roman" w:cs="Times New Roman"/>
          <w:b/>
          <w:bCs/>
          <w:kern w:val="1"/>
          <w:u w:val="thick"/>
        </w:rPr>
        <w:t>of</w:t>
      </w:r>
      <w:r w:rsidRPr="00ED06CA">
        <w:rPr>
          <w:rFonts w:ascii="Times New Roman" w:hAnsi="Times New Roman" w:cs="Times New Roman"/>
          <w:b/>
          <w:bCs/>
          <w:spacing w:val="16"/>
          <w:kern w:val="1"/>
          <w:u w:val="thick"/>
        </w:rPr>
        <w:t xml:space="preserve"> </w:t>
      </w:r>
      <w:r w:rsidRPr="00ED06CA">
        <w:rPr>
          <w:rFonts w:ascii="Times New Roman" w:hAnsi="Times New Roman" w:cs="Times New Roman"/>
          <w:b/>
          <w:bCs/>
          <w:kern w:val="1"/>
          <w:u w:val="thick"/>
        </w:rPr>
        <w:t>their</w:t>
      </w:r>
      <w:r w:rsidRPr="00ED06CA">
        <w:rPr>
          <w:rFonts w:ascii="Times New Roman" w:hAnsi="Times New Roman" w:cs="Times New Roman"/>
          <w:b/>
          <w:bCs/>
          <w:spacing w:val="16"/>
          <w:kern w:val="1"/>
          <w:u w:val="thick"/>
        </w:rPr>
        <w:t xml:space="preserve"> </w:t>
      </w:r>
      <w:r w:rsidRPr="00ED06CA">
        <w:rPr>
          <w:rFonts w:ascii="Times New Roman" w:hAnsi="Times New Roman" w:cs="Times New Roman"/>
          <w:b/>
          <w:bCs/>
          <w:kern w:val="1"/>
          <w:u w:val="thick"/>
        </w:rPr>
        <w:t>children</w:t>
      </w:r>
      <w:r w:rsidRPr="00ED06CA">
        <w:rPr>
          <w:rFonts w:ascii="Times New Roman" w:hAnsi="Times New Roman" w:cs="Times New Roman"/>
          <w:b/>
          <w:bCs/>
          <w:spacing w:val="16"/>
          <w:kern w:val="1"/>
          <w:u w:val="thick"/>
        </w:rPr>
        <w:t xml:space="preserve"> </w:t>
      </w:r>
      <w:r w:rsidRPr="00ED06CA">
        <w:rPr>
          <w:rFonts w:ascii="Times New Roman" w:hAnsi="Times New Roman" w:cs="Times New Roman"/>
          <w:b/>
          <w:bCs/>
          <w:kern w:val="1"/>
          <w:u w:val="thick"/>
        </w:rPr>
        <w:t>at</w:t>
      </w:r>
      <w:r w:rsidRPr="00ED06CA">
        <w:rPr>
          <w:rFonts w:ascii="Times New Roman" w:hAnsi="Times New Roman" w:cs="Times New Roman"/>
          <w:b/>
          <w:bCs/>
          <w:spacing w:val="16"/>
          <w:kern w:val="1"/>
          <w:u w:val="thick"/>
        </w:rPr>
        <w:t xml:space="preserve"> </w:t>
      </w:r>
      <w:r w:rsidRPr="00ED06CA">
        <w:rPr>
          <w:rFonts w:ascii="Times New Roman" w:hAnsi="Times New Roman" w:cs="Times New Roman"/>
          <w:b/>
          <w:bCs/>
          <w:kern w:val="1"/>
          <w:u w:val="thick"/>
        </w:rPr>
        <w:t>the</w:t>
      </w:r>
      <w:r w:rsidRPr="00ED06CA">
        <w:rPr>
          <w:rFonts w:ascii="Times New Roman" w:hAnsi="Times New Roman" w:cs="Times New Roman"/>
          <w:b/>
          <w:bCs/>
          <w:spacing w:val="16"/>
          <w:kern w:val="1"/>
          <w:u w:val="thick"/>
        </w:rPr>
        <w:t xml:space="preserve"> </w:t>
      </w:r>
      <w:r w:rsidRPr="00ED06CA">
        <w:rPr>
          <w:rFonts w:ascii="Times New Roman" w:hAnsi="Times New Roman" w:cs="Times New Roman"/>
          <w:b/>
          <w:bCs/>
          <w:kern w:val="1"/>
          <w:u w:val="thick"/>
        </w:rPr>
        <w:t>bus</w:t>
      </w:r>
      <w:r w:rsidRPr="00ED06CA">
        <w:rPr>
          <w:rFonts w:ascii="Times New Roman" w:hAnsi="Times New Roman" w:cs="Times New Roman"/>
          <w:b/>
          <w:bCs/>
          <w:spacing w:val="16"/>
          <w:kern w:val="1"/>
          <w:u w:val="thick"/>
        </w:rPr>
        <w:t xml:space="preserve"> </w:t>
      </w:r>
      <w:r w:rsidRPr="00ED06CA">
        <w:rPr>
          <w:rFonts w:ascii="Times New Roman" w:hAnsi="Times New Roman" w:cs="Times New Roman"/>
          <w:b/>
          <w:bCs/>
          <w:kern w:val="1"/>
          <w:u w:val="thick"/>
        </w:rPr>
        <w:t>stop</w:t>
      </w:r>
      <w:r w:rsidRPr="00ED06CA">
        <w:rPr>
          <w:rFonts w:ascii="Times New Roman" w:hAnsi="Times New Roman" w:cs="Times New Roman"/>
          <w:b/>
          <w:bCs/>
          <w:spacing w:val="16"/>
          <w:kern w:val="1"/>
          <w:u w:val="thick"/>
        </w:rPr>
        <w:t xml:space="preserve"> </w:t>
      </w:r>
      <w:r w:rsidRPr="00ED06CA">
        <w:rPr>
          <w:rFonts w:ascii="Times New Roman" w:hAnsi="Times New Roman" w:cs="Times New Roman"/>
          <w:b/>
          <w:bCs/>
          <w:kern w:val="1"/>
          <w:u w:val="thick"/>
        </w:rPr>
        <w:t>prior</w:t>
      </w:r>
      <w:r w:rsidRPr="00ED06CA">
        <w:rPr>
          <w:rFonts w:ascii="Times New Roman" w:hAnsi="Times New Roman" w:cs="Times New Roman"/>
          <w:b/>
          <w:bCs/>
          <w:spacing w:val="16"/>
          <w:kern w:val="1"/>
          <w:u w:val="thick"/>
        </w:rPr>
        <w:t xml:space="preserve"> </w:t>
      </w:r>
      <w:r w:rsidRPr="00ED06CA">
        <w:rPr>
          <w:rFonts w:ascii="Times New Roman" w:hAnsi="Times New Roman" w:cs="Times New Roman"/>
          <w:b/>
          <w:bCs/>
          <w:kern w:val="1"/>
          <w:u w:val="thick"/>
        </w:rPr>
        <w:t>to</w:t>
      </w:r>
      <w:r w:rsidRPr="00ED06CA">
        <w:rPr>
          <w:rFonts w:ascii="Times New Roman" w:hAnsi="Times New Roman" w:cs="Times New Roman"/>
          <w:b/>
          <w:bCs/>
          <w:spacing w:val="15"/>
          <w:kern w:val="1"/>
          <w:u w:val="thick"/>
        </w:rPr>
        <w:t xml:space="preserve"> </w:t>
      </w:r>
      <w:r w:rsidRPr="00ED06CA">
        <w:rPr>
          <w:rFonts w:ascii="Times New Roman" w:hAnsi="Times New Roman" w:cs="Times New Roman"/>
          <w:b/>
          <w:bCs/>
          <w:kern w:val="1"/>
          <w:u w:val="thick"/>
        </w:rPr>
        <w:t>the</w:t>
      </w:r>
      <w:r w:rsidRPr="00ED06CA">
        <w:rPr>
          <w:rFonts w:ascii="Times New Roman" w:hAnsi="Times New Roman" w:cs="Times New Roman"/>
          <w:b/>
          <w:bCs/>
          <w:spacing w:val="15"/>
          <w:kern w:val="1"/>
          <w:u w:val="thick"/>
        </w:rPr>
        <w:t xml:space="preserve"> </w:t>
      </w:r>
      <w:r w:rsidRPr="00ED06CA">
        <w:rPr>
          <w:rFonts w:ascii="Times New Roman" w:hAnsi="Times New Roman" w:cs="Times New Roman"/>
          <w:b/>
          <w:bCs/>
          <w:kern w:val="1"/>
          <w:u w:val="thick"/>
        </w:rPr>
        <w:t>arrival</w:t>
      </w:r>
      <w:r w:rsidRPr="00ED06CA">
        <w:rPr>
          <w:rFonts w:ascii="Times New Roman" w:hAnsi="Times New Roman" w:cs="Times New Roman"/>
          <w:b/>
          <w:bCs/>
          <w:spacing w:val="16"/>
          <w:kern w:val="1"/>
          <w:u w:val="thick"/>
        </w:rPr>
        <w:t xml:space="preserve"> </w:t>
      </w:r>
      <w:r w:rsidRPr="00ED06CA">
        <w:rPr>
          <w:rFonts w:ascii="Times New Roman" w:hAnsi="Times New Roman" w:cs="Times New Roman"/>
          <w:b/>
          <w:bCs/>
          <w:kern w:val="1"/>
          <w:u w:val="thick"/>
        </w:rPr>
        <w:t>of</w:t>
      </w:r>
      <w:r w:rsidRPr="00ED06CA">
        <w:rPr>
          <w:rFonts w:ascii="Times New Roman" w:hAnsi="Times New Roman" w:cs="Times New Roman"/>
          <w:b/>
          <w:bCs/>
          <w:spacing w:val="16"/>
          <w:kern w:val="1"/>
          <w:u w:val="thick"/>
        </w:rPr>
        <w:t xml:space="preserve"> </w:t>
      </w:r>
      <w:r w:rsidRPr="00ED06CA">
        <w:rPr>
          <w:rFonts w:ascii="Times New Roman" w:hAnsi="Times New Roman" w:cs="Times New Roman"/>
          <w:b/>
          <w:bCs/>
          <w:kern w:val="1"/>
          <w:u w:val="thick"/>
        </w:rPr>
        <w:t>the</w:t>
      </w:r>
      <w:r w:rsidRPr="00ED06CA">
        <w:rPr>
          <w:rFonts w:ascii="Times New Roman" w:hAnsi="Times New Roman" w:cs="Times New Roman"/>
          <w:b/>
          <w:bCs/>
          <w:spacing w:val="15"/>
          <w:kern w:val="1"/>
          <w:u w:val="thick"/>
        </w:rPr>
        <w:t xml:space="preserve"> </w:t>
      </w:r>
      <w:r w:rsidRPr="00ED06CA">
        <w:rPr>
          <w:rFonts w:ascii="Times New Roman" w:hAnsi="Times New Roman" w:cs="Times New Roman"/>
          <w:b/>
          <w:bCs/>
          <w:kern w:val="1"/>
          <w:u w:val="thick"/>
        </w:rPr>
        <w:t xml:space="preserve">bus. </w:t>
      </w:r>
      <w:r w:rsidRPr="00ED06CA">
        <w:rPr>
          <w:rFonts w:ascii="Times New Roman" w:hAnsi="Times New Roman" w:cs="Times New Roman"/>
          <w:b/>
          <w:bCs/>
          <w:spacing w:val="33"/>
          <w:kern w:val="1"/>
          <w:u w:val="thick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Transportation</w:t>
      </w:r>
      <w:r w:rsidRPr="00ED06CA">
        <w:rPr>
          <w:rFonts w:ascii="Times New Roman" w:hAnsi="Times New Roman" w:cs="Times New Roman"/>
          <w:spacing w:val="17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is</w:t>
      </w:r>
      <w:r w:rsidRPr="00ED06CA">
        <w:rPr>
          <w:rFonts w:ascii="Times New Roman" w:hAnsi="Times New Roman" w:cs="Times New Roman"/>
          <w:spacing w:val="17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provided</w:t>
      </w:r>
      <w:r w:rsidRPr="00ED06CA">
        <w:rPr>
          <w:rFonts w:ascii="Times New Roman" w:hAnsi="Times New Roman" w:cs="Times New Roman"/>
          <w:spacing w:val="17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for</w:t>
      </w:r>
      <w:r w:rsidRPr="00ED06CA">
        <w:rPr>
          <w:rFonts w:ascii="Times New Roman" w:hAnsi="Times New Roman" w:cs="Times New Roman"/>
          <w:spacing w:val="15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all</w:t>
      </w:r>
      <w:r w:rsidRPr="00ED06CA">
        <w:rPr>
          <w:rFonts w:ascii="Times New Roman" w:hAnsi="Times New Roman" w:cs="Times New Roman"/>
          <w:spacing w:val="38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registered</w:t>
      </w:r>
      <w:r w:rsidRPr="00ED06CA">
        <w:rPr>
          <w:rFonts w:ascii="Times New Roman" w:hAnsi="Times New Roman" w:cs="Times New Roman"/>
          <w:spacing w:val="20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students</w:t>
      </w:r>
      <w:r w:rsidRPr="00ED06CA">
        <w:rPr>
          <w:rFonts w:ascii="Times New Roman" w:hAnsi="Times New Roman" w:cs="Times New Roman"/>
          <w:spacing w:val="19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living</w:t>
      </w:r>
      <w:r w:rsidRPr="00ED06CA">
        <w:rPr>
          <w:rFonts w:ascii="Times New Roman" w:hAnsi="Times New Roman" w:cs="Times New Roman"/>
          <w:spacing w:val="20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two</w:t>
      </w:r>
      <w:r w:rsidRPr="00ED06CA">
        <w:rPr>
          <w:rFonts w:ascii="Times New Roman" w:hAnsi="Times New Roman" w:cs="Times New Roman"/>
          <w:spacing w:val="21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or</w:t>
      </w:r>
      <w:r w:rsidRPr="00ED06CA">
        <w:rPr>
          <w:rFonts w:ascii="Times New Roman" w:hAnsi="Times New Roman" w:cs="Times New Roman"/>
          <w:spacing w:val="19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more</w:t>
      </w:r>
      <w:r w:rsidRPr="00ED06CA">
        <w:rPr>
          <w:rFonts w:ascii="Times New Roman" w:hAnsi="Times New Roman" w:cs="Times New Roman"/>
          <w:spacing w:val="20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miles</w:t>
      </w:r>
      <w:r w:rsidRPr="00ED06CA">
        <w:rPr>
          <w:rFonts w:ascii="Times New Roman" w:hAnsi="Times New Roman" w:cs="Times New Roman"/>
          <w:spacing w:val="19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>from</w:t>
      </w:r>
      <w:r w:rsidRPr="00ED06CA">
        <w:rPr>
          <w:rFonts w:ascii="Times New Roman" w:hAnsi="Times New Roman" w:cs="Times New Roman"/>
          <w:spacing w:val="22"/>
          <w:kern w:val="1"/>
        </w:rPr>
        <w:t xml:space="preserve"> </w:t>
      </w:r>
      <w:r w:rsidRPr="00ED06CA">
        <w:rPr>
          <w:rFonts w:ascii="Times New Roman" w:hAnsi="Times New Roman" w:cs="Times New Roman"/>
          <w:kern w:val="1"/>
        </w:rPr>
        <w:t xml:space="preserve">school. </w:t>
      </w:r>
    </w:p>
    <w:p w14:paraId="2A05EC1C" w14:textId="3773DF23" w:rsidR="00D659A4" w:rsidRPr="00ED06CA" w:rsidRDefault="00D659A4" w:rsidP="002D2F72">
      <w:pPr>
        <w:pStyle w:val="xmsonormal"/>
        <w:shd w:val="clear" w:color="auto" w:fill="FFFFFF"/>
        <w:spacing w:after="160" w:line="231" w:lineRule="atLeast"/>
        <w:rPr>
          <w:rFonts w:ascii="Times New Roman" w:hAnsi="Times New Roman" w:cs="Times New Roman"/>
          <w:color w:val="201F1E"/>
        </w:rPr>
      </w:pPr>
      <w:r w:rsidRPr="00ED06CA">
        <w:rPr>
          <w:rFonts w:ascii="Times New Roman" w:hAnsi="Times New Roman" w:cs="Times New Roman"/>
          <w:b/>
          <w:color w:val="201F1E"/>
        </w:rPr>
        <w:t>If your child rides a bus to school each day, you can keep updated on any issues by signing up for Bus Bulletin.</w:t>
      </w:r>
      <w:r w:rsidRPr="00ED06CA">
        <w:rPr>
          <w:rFonts w:ascii="Times New Roman" w:hAnsi="Times New Roman" w:cs="Times New Roman"/>
          <w:color w:val="201F1E"/>
        </w:rPr>
        <w:t xml:space="preserve"> Bus Bulletin will notify you by text, phone call or email if: a bus is late, a route has changed, or there has been an accident. If your child rides a bus, please take advantage of this free service. Sign-up by going to </w:t>
      </w:r>
      <w:hyperlink r:id="rId15" w:tgtFrame="_blank" w:history="1">
        <w:r w:rsidRPr="00ED06CA">
          <w:rPr>
            <w:rStyle w:val="Hyperlink"/>
            <w:rFonts w:ascii="Times New Roman" w:hAnsi="Times New Roman" w:cs="Times New Roman"/>
            <w:color w:val="954F72"/>
            <w:bdr w:val="none" w:sz="0" w:space="0" w:color="auto" w:frame="1"/>
          </w:rPr>
          <w:t>http://busbulletin.com/parents</w:t>
        </w:r>
      </w:hyperlink>
      <w:hyperlink r:id="rId16" w:tgtFrame="_blank" w:history="1">
        <w:r w:rsidRPr="00ED06CA">
          <w:rPr>
            <w:rStyle w:val="Hyperlink"/>
            <w:rFonts w:ascii="Times New Roman" w:hAnsi="Times New Roman" w:cs="Times New Roman"/>
            <w:color w:val="954F72"/>
            <w:bdr w:val="none" w:sz="0" w:space="0" w:color="auto" w:frame="1"/>
          </w:rPr>
          <w:t>/</w:t>
        </w:r>
      </w:hyperlink>
      <w:r w:rsidRPr="00ED06CA">
        <w:rPr>
          <w:rFonts w:ascii="Times New Roman" w:hAnsi="Times New Roman" w:cs="Times New Roman"/>
          <w:color w:val="201F1E"/>
        </w:rPr>
        <w:t>. The bus bulletin link can also be found on the district website. Just click on the Transportation button.</w:t>
      </w:r>
    </w:p>
    <w:p w14:paraId="49830478" w14:textId="3A7E5DF4" w:rsidR="004646F8" w:rsidRPr="00ED06CA" w:rsidRDefault="004646F8" w:rsidP="002D2F72">
      <w:pPr>
        <w:widowControl w:val="0"/>
        <w:autoSpaceDE w:val="0"/>
        <w:autoSpaceDN w:val="0"/>
        <w:adjustRightInd w:val="0"/>
        <w:spacing w:before="13" w:after="0" w:line="251" w:lineRule="auto"/>
        <w:rPr>
          <w:rFonts w:ascii="Times New Roman" w:hAnsi="Times New Roman"/>
          <w:kern w:val="1"/>
        </w:rPr>
      </w:pPr>
      <w:r w:rsidRPr="00ED06CA">
        <w:rPr>
          <w:rFonts w:ascii="Times New Roman" w:hAnsi="Times New Roman"/>
          <w:kern w:val="1"/>
        </w:rPr>
        <w:t>If</w:t>
      </w:r>
      <w:r w:rsidRPr="00ED06CA">
        <w:rPr>
          <w:rFonts w:ascii="Times New Roman" w:hAnsi="Times New Roman"/>
          <w:spacing w:val="19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you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have</w:t>
      </w:r>
      <w:r w:rsidRPr="00ED06CA">
        <w:rPr>
          <w:rFonts w:ascii="Times New Roman" w:hAnsi="Times New Roman"/>
          <w:spacing w:val="21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questions</w:t>
      </w:r>
      <w:r w:rsidRPr="00ED06CA">
        <w:rPr>
          <w:rFonts w:ascii="Times New Roman" w:hAnsi="Times New Roman"/>
          <w:spacing w:val="19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concerning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transportation,</w:t>
      </w:r>
      <w:r w:rsidRPr="00ED06CA">
        <w:rPr>
          <w:rFonts w:ascii="Times New Roman" w:hAnsi="Times New Roman"/>
          <w:spacing w:val="19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please</w:t>
      </w:r>
      <w:r w:rsidRPr="00ED06CA">
        <w:rPr>
          <w:rFonts w:ascii="Times New Roman" w:hAnsi="Times New Roman"/>
          <w:spacing w:val="21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call</w:t>
      </w:r>
      <w:r w:rsidRPr="00ED06CA">
        <w:rPr>
          <w:rFonts w:ascii="Times New Roman" w:hAnsi="Times New Roman"/>
          <w:spacing w:val="48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the</w:t>
      </w:r>
      <w:r w:rsidRPr="00ED06CA">
        <w:rPr>
          <w:rFonts w:ascii="Times New Roman" w:hAnsi="Times New Roman"/>
          <w:spacing w:val="23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Transportation</w:t>
      </w:r>
      <w:r w:rsidRPr="00ED06CA">
        <w:rPr>
          <w:rFonts w:ascii="Times New Roman" w:hAnsi="Times New Roman"/>
          <w:spacing w:val="24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Help</w:t>
      </w:r>
      <w:r w:rsidRPr="00ED06CA">
        <w:rPr>
          <w:rFonts w:ascii="Times New Roman" w:hAnsi="Times New Roman"/>
          <w:spacing w:val="23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Desk</w:t>
      </w:r>
      <w:r w:rsidRPr="00ED06CA">
        <w:rPr>
          <w:rFonts w:ascii="Times New Roman" w:hAnsi="Times New Roman"/>
          <w:spacing w:val="24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at</w:t>
      </w:r>
      <w:r w:rsidRPr="00ED06CA">
        <w:rPr>
          <w:rFonts w:ascii="Times New Roman" w:hAnsi="Times New Roman"/>
          <w:spacing w:val="22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587-2020.</w:t>
      </w:r>
    </w:p>
    <w:p w14:paraId="4983047C" w14:textId="3C95142D" w:rsidR="004646F8" w:rsidRDefault="004646F8" w:rsidP="002D2F72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TimesNewRomanPSMT" w:hAnsi="TimesNewRomanPSMT" w:cs="TimesNewRomanPSMT"/>
          <w:kern w:val="1"/>
          <w:sz w:val="21"/>
          <w:szCs w:val="21"/>
        </w:rPr>
      </w:pPr>
    </w:p>
    <w:p w14:paraId="1D5EC03F" w14:textId="77777777" w:rsidR="002D2F72" w:rsidRDefault="002D2F72" w:rsidP="002D2F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kern w:val="1"/>
          <w:sz w:val="24"/>
          <w:szCs w:val="24"/>
          <w:u w:val="thick"/>
        </w:rPr>
      </w:pPr>
    </w:p>
    <w:p w14:paraId="01A4F2CD" w14:textId="77777777" w:rsidR="002D2F72" w:rsidRDefault="002D2F72" w:rsidP="002D2F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kern w:val="1"/>
          <w:sz w:val="24"/>
          <w:szCs w:val="24"/>
          <w:u w:val="thick"/>
        </w:rPr>
      </w:pPr>
    </w:p>
    <w:p w14:paraId="0C2A4FC3" w14:textId="77777777" w:rsidR="002D2F72" w:rsidRDefault="002D2F72" w:rsidP="002D2F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kern w:val="1"/>
          <w:sz w:val="24"/>
          <w:szCs w:val="24"/>
          <w:u w:val="thick"/>
        </w:rPr>
      </w:pPr>
    </w:p>
    <w:p w14:paraId="7D66042A" w14:textId="77777777" w:rsidR="006C25D8" w:rsidRDefault="006C25D8" w:rsidP="002D2F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kern w:val="1"/>
          <w:sz w:val="24"/>
          <w:szCs w:val="24"/>
          <w:u w:val="thick"/>
        </w:rPr>
      </w:pPr>
    </w:p>
    <w:p w14:paraId="4983047D" w14:textId="01BE5240" w:rsidR="004646F8" w:rsidRPr="00ED06CA" w:rsidRDefault="004646F8" w:rsidP="002D2F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kern w:val="1"/>
          <w:sz w:val="24"/>
          <w:szCs w:val="24"/>
        </w:rPr>
      </w:pPr>
      <w:r w:rsidRPr="00ED06CA">
        <w:rPr>
          <w:rFonts w:ascii="TimesNewRomanPSMT" w:hAnsi="TimesNewRomanPSMT" w:cs="TimesNewRomanPSMT"/>
          <w:b/>
          <w:bCs/>
          <w:kern w:val="1"/>
          <w:sz w:val="24"/>
          <w:szCs w:val="24"/>
          <w:u w:val="thick"/>
        </w:rPr>
        <w:t>Safety</w:t>
      </w:r>
    </w:p>
    <w:p w14:paraId="4983047E" w14:textId="513BD30C" w:rsidR="004646F8" w:rsidRPr="00ED06CA" w:rsidRDefault="004646F8" w:rsidP="002D2F72">
      <w:pPr>
        <w:widowControl w:val="0"/>
        <w:autoSpaceDE w:val="0"/>
        <w:autoSpaceDN w:val="0"/>
        <w:adjustRightInd w:val="0"/>
        <w:spacing w:before="13" w:after="0" w:line="251" w:lineRule="auto"/>
        <w:rPr>
          <w:rFonts w:ascii="Times New Roman" w:hAnsi="Times New Roman"/>
          <w:kern w:val="1"/>
        </w:rPr>
      </w:pPr>
      <w:r w:rsidRPr="00ED06CA">
        <w:rPr>
          <w:rFonts w:ascii="Times New Roman" w:hAnsi="Times New Roman"/>
          <w:kern w:val="1"/>
        </w:rPr>
        <w:t>The</w:t>
      </w:r>
      <w:r w:rsidRPr="00ED06CA">
        <w:rPr>
          <w:rFonts w:ascii="Times New Roman" w:hAnsi="Times New Roman"/>
          <w:spacing w:val="17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safety</w:t>
      </w:r>
      <w:r w:rsidRPr="00ED06CA">
        <w:rPr>
          <w:rFonts w:ascii="Times New Roman" w:hAnsi="Times New Roman"/>
          <w:spacing w:val="18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of</w:t>
      </w:r>
      <w:r w:rsidRPr="00ED06CA">
        <w:rPr>
          <w:rFonts w:ascii="Times New Roman" w:hAnsi="Times New Roman"/>
          <w:spacing w:val="17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our</w:t>
      </w:r>
      <w:r w:rsidRPr="00ED06CA">
        <w:rPr>
          <w:rFonts w:ascii="Times New Roman" w:hAnsi="Times New Roman"/>
          <w:spacing w:val="16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students</w:t>
      </w:r>
      <w:r w:rsidRPr="00ED06CA">
        <w:rPr>
          <w:rFonts w:ascii="Times New Roman" w:hAnsi="Times New Roman"/>
          <w:spacing w:val="17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and</w:t>
      </w:r>
      <w:r w:rsidRPr="00ED06CA">
        <w:rPr>
          <w:rFonts w:ascii="Times New Roman" w:hAnsi="Times New Roman"/>
          <w:spacing w:val="18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staff</w:t>
      </w:r>
      <w:r w:rsidRPr="00ED06CA">
        <w:rPr>
          <w:rFonts w:ascii="Times New Roman" w:hAnsi="Times New Roman"/>
          <w:spacing w:val="16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is</w:t>
      </w:r>
      <w:r w:rsidRPr="00ED06CA">
        <w:rPr>
          <w:rFonts w:ascii="Times New Roman" w:hAnsi="Times New Roman"/>
          <w:spacing w:val="17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a</w:t>
      </w:r>
      <w:r w:rsidRPr="00ED06CA">
        <w:rPr>
          <w:rFonts w:ascii="Times New Roman" w:hAnsi="Times New Roman"/>
          <w:spacing w:val="18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top</w:t>
      </w:r>
      <w:r w:rsidRPr="00ED06CA">
        <w:rPr>
          <w:rFonts w:ascii="Times New Roman" w:hAnsi="Times New Roman"/>
          <w:spacing w:val="17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 xml:space="preserve">priority. </w:t>
      </w:r>
      <w:r w:rsidRPr="00ED06CA">
        <w:rPr>
          <w:rFonts w:ascii="Times New Roman" w:hAnsi="Times New Roman"/>
          <w:spacing w:val="32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Frontier</w:t>
      </w:r>
      <w:r w:rsidRPr="00ED06CA">
        <w:rPr>
          <w:rFonts w:ascii="Times New Roman" w:hAnsi="Times New Roman"/>
          <w:spacing w:val="17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has</w:t>
      </w:r>
      <w:r w:rsidRPr="00ED06CA">
        <w:rPr>
          <w:rFonts w:ascii="Times New Roman" w:hAnsi="Times New Roman"/>
          <w:spacing w:val="16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security</w:t>
      </w:r>
      <w:r w:rsidRPr="00ED06CA">
        <w:rPr>
          <w:rFonts w:ascii="Times New Roman" w:hAnsi="Times New Roman"/>
          <w:spacing w:val="18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cameras</w:t>
      </w:r>
      <w:r w:rsidRPr="00ED06CA">
        <w:rPr>
          <w:rFonts w:ascii="Times New Roman" w:hAnsi="Times New Roman"/>
          <w:spacing w:val="58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that</w:t>
      </w:r>
      <w:r w:rsidRPr="00ED06CA">
        <w:rPr>
          <w:rFonts w:ascii="Times New Roman" w:hAnsi="Times New Roman"/>
          <w:spacing w:val="13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monitor</w:t>
      </w:r>
      <w:r w:rsidRPr="00ED06CA">
        <w:rPr>
          <w:rFonts w:ascii="Times New Roman" w:hAnsi="Times New Roman"/>
          <w:spacing w:val="13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our</w:t>
      </w:r>
      <w:r w:rsidRPr="00ED06CA">
        <w:rPr>
          <w:rFonts w:ascii="Times New Roman" w:hAnsi="Times New Roman"/>
          <w:spacing w:val="14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campus</w:t>
      </w:r>
      <w:r w:rsidRPr="00ED06CA">
        <w:rPr>
          <w:rFonts w:ascii="Times New Roman" w:hAnsi="Times New Roman"/>
          <w:spacing w:val="13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24</w:t>
      </w:r>
      <w:r w:rsidRPr="00ED06CA">
        <w:rPr>
          <w:rFonts w:ascii="Times New Roman" w:hAnsi="Times New Roman"/>
          <w:spacing w:val="14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hours</w:t>
      </w:r>
      <w:r w:rsidRPr="00ED06CA">
        <w:rPr>
          <w:rFonts w:ascii="Times New Roman" w:hAnsi="Times New Roman"/>
          <w:spacing w:val="14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a</w:t>
      </w:r>
      <w:r w:rsidRPr="00ED06CA">
        <w:rPr>
          <w:rFonts w:ascii="Times New Roman" w:hAnsi="Times New Roman"/>
          <w:spacing w:val="14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 xml:space="preserve">day. </w:t>
      </w:r>
      <w:r w:rsidRPr="00ED06CA">
        <w:rPr>
          <w:rFonts w:ascii="Times New Roman" w:hAnsi="Times New Roman"/>
          <w:spacing w:val="26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Our</w:t>
      </w:r>
      <w:r w:rsidRPr="00ED06CA">
        <w:rPr>
          <w:rFonts w:ascii="Times New Roman" w:hAnsi="Times New Roman"/>
          <w:spacing w:val="13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campus</w:t>
      </w:r>
      <w:r w:rsidRPr="00ED06CA">
        <w:rPr>
          <w:rFonts w:ascii="Times New Roman" w:hAnsi="Times New Roman"/>
          <w:spacing w:val="13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is</w:t>
      </w:r>
      <w:r w:rsidRPr="00ED06CA">
        <w:rPr>
          <w:rFonts w:ascii="Times New Roman" w:hAnsi="Times New Roman"/>
          <w:spacing w:val="14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designed</w:t>
      </w:r>
      <w:r w:rsidRPr="00ED06CA">
        <w:rPr>
          <w:rFonts w:ascii="Times New Roman" w:hAnsi="Times New Roman"/>
          <w:spacing w:val="14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for</w:t>
      </w:r>
      <w:r w:rsidRPr="00ED06CA">
        <w:rPr>
          <w:rFonts w:ascii="Times New Roman" w:hAnsi="Times New Roman"/>
          <w:spacing w:val="14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the</w:t>
      </w:r>
      <w:r w:rsidRPr="00ED06CA">
        <w:rPr>
          <w:rFonts w:ascii="Times New Roman" w:hAnsi="Times New Roman"/>
          <w:spacing w:val="14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security</w:t>
      </w:r>
      <w:r w:rsidRPr="00ED06CA">
        <w:rPr>
          <w:rFonts w:ascii="Times New Roman" w:hAnsi="Times New Roman"/>
          <w:spacing w:val="15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and</w:t>
      </w:r>
      <w:r w:rsidRPr="00ED06CA">
        <w:rPr>
          <w:rFonts w:ascii="Times New Roman" w:hAnsi="Times New Roman"/>
          <w:spacing w:val="14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well-being</w:t>
      </w:r>
      <w:r w:rsidRPr="00ED06CA">
        <w:rPr>
          <w:rFonts w:ascii="Times New Roman" w:hAnsi="Times New Roman"/>
          <w:spacing w:val="15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of</w:t>
      </w:r>
      <w:r w:rsidRPr="00ED06CA">
        <w:rPr>
          <w:rFonts w:ascii="Times New Roman" w:hAnsi="Times New Roman"/>
          <w:spacing w:val="13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all</w:t>
      </w:r>
      <w:r w:rsidRPr="00ED06CA">
        <w:rPr>
          <w:rFonts w:ascii="Times New Roman" w:hAnsi="Times New Roman"/>
          <w:spacing w:val="13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staff</w:t>
      </w:r>
      <w:r w:rsidRPr="00ED06CA">
        <w:rPr>
          <w:rFonts w:ascii="Times New Roman" w:hAnsi="Times New Roman"/>
          <w:spacing w:val="14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and</w:t>
      </w:r>
      <w:r w:rsidRPr="00ED06CA">
        <w:rPr>
          <w:rFonts w:ascii="Times New Roman" w:hAnsi="Times New Roman"/>
          <w:spacing w:val="76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 xml:space="preserve">students. </w:t>
      </w:r>
      <w:r w:rsidRPr="00ED06CA">
        <w:rPr>
          <w:rFonts w:ascii="Times New Roman" w:hAnsi="Times New Roman"/>
          <w:spacing w:val="3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Fire</w:t>
      </w:r>
      <w:r w:rsidRPr="00ED06CA">
        <w:rPr>
          <w:rFonts w:ascii="Times New Roman" w:hAnsi="Times New Roman"/>
          <w:spacing w:val="17"/>
          <w:kern w:val="1"/>
        </w:rPr>
        <w:t xml:space="preserve"> </w:t>
      </w:r>
      <w:r w:rsidR="00264FF4" w:rsidRPr="00ED06CA">
        <w:rPr>
          <w:rFonts w:ascii="Times New Roman" w:hAnsi="Times New Roman"/>
          <w:spacing w:val="17"/>
          <w:kern w:val="1"/>
        </w:rPr>
        <w:t xml:space="preserve">and Active Threat </w:t>
      </w:r>
      <w:r w:rsidRPr="00ED06CA">
        <w:rPr>
          <w:rFonts w:ascii="Times New Roman" w:hAnsi="Times New Roman"/>
          <w:kern w:val="1"/>
        </w:rPr>
        <w:t>drills</w:t>
      </w:r>
      <w:r w:rsidRPr="00ED06CA">
        <w:rPr>
          <w:rFonts w:ascii="Times New Roman" w:hAnsi="Times New Roman"/>
          <w:spacing w:val="16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are</w:t>
      </w:r>
      <w:r w:rsidRPr="00ED06CA">
        <w:rPr>
          <w:rFonts w:ascii="Times New Roman" w:hAnsi="Times New Roman"/>
          <w:spacing w:val="17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held</w:t>
      </w:r>
      <w:r w:rsidRPr="00ED06CA">
        <w:rPr>
          <w:rFonts w:ascii="Times New Roman" w:hAnsi="Times New Roman"/>
          <w:spacing w:val="18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monthly. We</w:t>
      </w:r>
      <w:r w:rsidRPr="00ED06CA">
        <w:rPr>
          <w:rFonts w:ascii="Times New Roman" w:hAnsi="Times New Roman"/>
          <w:spacing w:val="21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invite</w:t>
      </w:r>
      <w:r w:rsidRPr="00ED06CA">
        <w:rPr>
          <w:rFonts w:ascii="Times New Roman" w:hAnsi="Times New Roman"/>
          <w:spacing w:val="21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parents</w:t>
      </w:r>
      <w:r w:rsidRPr="00ED06CA">
        <w:rPr>
          <w:rFonts w:ascii="Times New Roman" w:hAnsi="Times New Roman"/>
          <w:spacing w:val="21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and</w:t>
      </w:r>
      <w:r w:rsidRPr="00ED06CA">
        <w:rPr>
          <w:rFonts w:ascii="Times New Roman" w:hAnsi="Times New Roman"/>
          <w:spacing w:val="22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community</w:t>
      </w:r>
      <w:r w:rsidRPr="00ED06CA">
        <w:rPr>
          <w:rFonts w:ascii="Times New Roman" w:hAnsi="Times New Roman"/>
          <w:spacing w:val="21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members</w:t>
      </w:r>
      <w:r w:rsidRPr="00ED06CA">
        <w:rPr>
          <w:rFonts w:ascii="Times New Roman" w:hAnsi="Times New Roman"/>
          <w:spacing w:val="21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to</w:t>
      </w:r>
      <w:r w:rsidRPr="00ED06CA">
        <w:rPr>
          <w:rFonts w:ascii="Times New Roman" w:hAnsi="Times New Roman"/>
          <w:spacing w:val="21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share</w:t>
      </w:r>
      <w:r w:rsidRPr="00ED06CA">
        <w:rPr>
          <w:rFonts w:ascii="Times New Roman" w:hAnsi="Times New Roman"/>
          <w:spacing w:val="22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their</w:t>
      </w:r>
      <w:r w:rsidRPr="00ED06CA">
        <w:rPr>
          <w:rFonts w:ascii="Times New Roman" w:hAnsi="Times New Roman"/>
          <w:spacing w:val="19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concerns</w:t>
      </w:r>
      <w:r w:rsidRPr="00ED06CA">
        <w:rPr>
          <w:rFonts w:ascii="Times New Roman" w:hAnsi="Times New Roman"/>
          <w:spacing w:val="22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and/or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suggestions</w:t>
      </w:r>
      <w:r w:rsidRPr="00ED06CA">
        <w:rPr>
          <w:rFonts w:ascii="Times New Roman" w:hAnsi="Times New Roman"/>
          <w:spacing w:val="21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by</w:t>
      </w:r>
      <w:r w:rsidRPr="00ED06CA">
        <w:rPr>
          <w:rFonts w:ascii="Times New Roman" w:hAnsi="Times New Roman"/>
          <w:spacing w:val="21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contacting</w:t>
      </w:r>
      <w:r w:rsidRPr="00ED06CA">
        <w:rPr>
          <w:rFonts w:ascii="Times New Roman" w:hAnsi="Times New Roman"/>
          <w:spacing w:val="21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the</w:t>
      </w:r>
      <w:r w:rsidRPr="00ED06CA">
        <w:rPr>
          <w:rFonts w:ascii="Times New Roman" w:hAnsi="Times New Roman"/>
          <w:spacing w:val="22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front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office.</w:t>
      </w:r>
    </w:p>
    <w:p w14:paraId="4A5D3B37" w14:textId="1DD979AC" w:rsidR="00FD2298" w:rsidRDefault="004646F8" w:rsidP="00FD2298">
      <w:pPr>
        <w:widowControl w:val="0"/>
        <w:autoSpaceDE w:val="0"/>
        <w:autoSpaceDN w:val="0"/>
        <w:adjustRightInd w:val="0"/>
        <w:spacing w:after="0" w:line="251" w:lineRule="auto"/>
        <w:rPr>
          <w:rStyle w:val="Hyperlink"/>
          <w:rFonts w:ascii="Times New Roman" w:hAnsi="Times New Roman"/>
          <w:kern w:val="1"/>
        </w:rPr>
      </w:pPr>
      <w:r w:rsidRPr="00ED06CA">
        <w:rPr>
          <w:rFonts w:ascii="Times New Roman" w:hAnsi="Times New Roman"/>
          <w:kern w:val="1"/>
        </w:rPr>
        <w:t>To</w:t>
      </w:r>
      <w:r w:rsidRPr="00ED06CA">
        <w:rPr>
          <w:rFonts w:ascii="Times New Roman" w:hAnsi="Times New Roman"/>
          <w:spacing w:val="15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ensure</w:t>
      </w:r>
      <w:r w:rsidRPr="00ED06CA">
        <w:rPr>
          <w:rFonts w:ascii="Times New Roman" w:hAnsi="Times New Roman"/>
          <w:spacing w:val="16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the</w:t>
      </w:r>
      <w:r w:rsidRPr="00ED06CA">
        <w:rPr>
          <w:rFonts w:ascii="Times New Roman" w:hAnsi="Times New Roman"/>
          <w:spacing w:val="16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safety</w:t>
      </w:r>
      <w:r w:rsidRPr="00ED06CA">
        <w:rPr>
          <w:rFonts w:ascii="Times New Roman" w:hAnsi="Times New Roman"/>
          <w:spacing w:val="16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of</w:t>
      </w:r>
      <w:r w:rsidRPr="00ED06CA">
        <w:rPr>
          <w:rFonts w:ascii="Times New Roman" w:hAnsi="Times New Roman"/>
          <w:spacing w:val="14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our</w:t>
      </w:r>
      <w:r w:rsidRPr="00ED06CA">
        <w:rPr>
          <w:rFonts w:ascii="Times New Roman" w:hAnsi="Times New Roman"/>
          <w:spacing w:val="15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students</w:t>
      </w:r>
      <w:r w:rsidRPr="00ED06CA">
        <w:rPr>
          <w:rFonts w:ascii="Times New Roman" w:hAnsi="Times New Roman"/>
          <w:spacing w:val="14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who</w:t>
      </w:r>
      <w:r w:rsidRPr="00ED06CA">
        <w:rPr>
          <w:rFonts w:ascii="Times New Roman" w:hAnsi="Times New Roman"/>
          <w:spacing w:val="16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walk</w:t>
      </w:r>
      <w:r w:rsidRPr="00ED06CA">
        <w:rPr>
          <w:rFonts w:ascii="Times New Roman" w:hAnsi="Times New Roman"/>
          <w:spacing w:val="16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to</w:t>
      </w:r>
      <w:r w:rsidRPr="00ED06CA">
        <w:rPr>
          <w:rFonts w:ascii="Times New Roman" w:hAnsi="Times New Roman"/>
          <w:spacing w:val="16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school,</w:t>
      </w:r>
      <w:r w:rsidRPr="00ED06CA">
        <w:rPr>
          <w:rFonts w:ascii="Times New Roman" w:hAnsi="Times New Roman"/>
          <w:spacing w:val="14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we</w:t>
      </w:r>
      <w:r w:rsidRPr="00ED06CA">
        <w:rPr>
          <w:rFonts w:ascii="Times New Roman" w:hAnsi="Times New Roman"/>
          <w:spacing w:val="16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ask</w:t>
      </w:r>
      <w:r w:rsidRPr="00ED06CA">
        <w:rPr>
          <w:rFonts w:ascii="Times New Roman" w:hAnsi="Times New Roman"/>
          <w:spacing w:val="16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that</w:t>
      </w:r>
      <w:r w:rsidRPr="00ED06CA">
        <w:rPr>
          <w:rFonts w:ascii="Times New Roman" w:hAnsi="Times New Roman"/>
          <w:spacing w:val="14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child</w:t>
      </w:r>
      <w:r w:rsidR="00264FF4" w:rsidRPr="00ED06CA">
        <w:rPr>
          <w:rFonts w:ascii="Times New Roman" w:hAnsi="Times New Roman"/>
          <w:spacing w:val="15"/>
          <w:kern w:val="1"/>
        </w:rPr>
        <w:t xml:space="preserve">ren </w:t>
      </w:r>
      <w:r w:rsidRPr="00ED06CA">
        <w:rPr>
          <w:rFonts w:ascii="Times New Roman" w:hAnsi="Times New Roman"/>
          <w:kern w:val="1"/>
        </w:rPr>
        <w:t>cross</w:t>
      </w:r>
      <w:r w:rsidRPr="00ED06CA">
        <w:rPr>
          <w:rFonts w:ascii="Times New Roman" w:hAnsi="Times New Roman"/>
          <w:spacing w:val="15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with</w:t>
      </w:r>
      <w:r w:rsidRPr="00ED06CA">
        <w:rPr>
          <w:rFonts w:ascii="Times New Roman" w:hAnsi="Times New Roman"/>
          <w:spacing w:val="44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the</w:t>
      </w:r>
      <w:r w:rsidRPr="00ED06CA">
        <w:rPr>
          <w:rFonts w:ascii="Times New Roman" w:hAnsi="Times New Roman"/>
          <w:spacing w:val="14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crossing</w:t>
      </w:r>
      <w:r w:rsidRPr="00ED06CA">
        <w:rPr>
          <w:rFonts w:ascii="Times New Roman" w:hAnsi="Times New Roman"/>
          <w:spacing w:val="14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guard</w:t>
      </w:r>
      <w:r w:rsidRPr="00ED06CA">
        <w:rPr>
          <w:rFonts w:ascii="Times New Roman" w:hAnsi="Times New Roman"/>
          <w:spacing w:val="14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(where</w:t>
      </w:r>
      <w:r w:rsidRPr="00ED06CA">
        <w:rPr>
          <w:rFonts w:ascii="Times New Roman" w:hAnsi="Times New Roman"/>
          <w:spacing w:val="14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one</w:t>
      </w:r>
      <w:r w:rsidRPr="00ED06CA">
        <w:rPr>
          <w:rFonts w:ascii="Times New Roman" w:hAnsi="Times New Roman"/>
          <w:spacing w:val="14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is</w:t>
      </w:r>
      <w:r w:rsidRPr="00ED06CA">
        <w:rPr>
          <w:rFonts w:ascii="Times New Roman" w:hAnsi="Times New Roman"/>
          <w:spacing w:val="13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available)</w:t>
      </w:r>
      <w:r w:rsidRPr="00ED06CA">
        <w:rPr>
          <w:rFonts w:ascii="Times New Roman" w:hAnsi="Times New Roman"/>
          <w:spacing w:val="13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and</w:t>
      </w:r>
      <w:r w:rsidRPr="00ED06CA">
        <w:rPr>
          <w:rFonts w:ascii="Times New Roman" w:hAnsi="Times New Roman"/>
          <w:spacing w:val="14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go</w:t>
      </w:r>
      <w:r w:rsidRPr="00ED06CA">
        <w:rPr>
          <w:rFonts w:ascii="Times New Roman" w:hAnsi="Times New Roman"/>
          <w:spacing w:val="14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directly</w:t>
      </w:r>
      <w:r w:rsidRPr="00ED06CA">
        <w:rPr>
          <w:rFonts w:ascii="Times New Roman" w:hAnsi="Times New Roman"/>
          <w:spacing w:val="14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to</w:t>
      </w:r>
      <w:r w:rsidRPr="00ED06CA">
        <w:rPr>
          <w:rFonts w:ascii="Times New Roman" w:hAnsi="Times New Roman"/>
          <w:spacing w:val="14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and</w:t>
      </w:r>
      <w:r w:rsidRPr="00ED06CA">
        <w:rPr>
          <w:rFonts w:ascii="Times New Roman" w:hAnsi="Times New Roman"/>
          <w:spacing w:val="14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from</w:t>
      </w:r>
      <w:r w:rsidRPr="00ED06CA">
        <w:rPr>
          <w:rFonts w:ascii="Times New Roman" w:hAnsi="Times New Roman"/>
          <w:spacing w:val="15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school</w:t>
      </w:r>
      <w:r w:rsidRPr="00ED06CA">
        <w:rPr>
          <w:rFonts w:ascii="Times New Roman" w:hAnsi="Times New Roman"/>
          <w:spacing w:val="13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each</w:t>
      </w:r>
      <w:r w:rsidRPr="00ED06CA">
        <w:rPr>
          <w:rFonts w:ascii="Times New Roman" w:hAnsi="Times New Roman"/>
          <w:spacing w:val="14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 xml:space="preserve">day. </w:t>
      </w:r>
      <w:r w:rsidRPr="00ED06CA">
        <w:rPr>
          <w:rFonts w:ascii="Times New Roman" w:hAnsi="Times New Roman"/>
          <w:spacing w:val="25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Students</w:t>
      </w:r>
      <w:r w:rsidRPr="00ED06CA">
        <w:rPr>
          <w:rFonts w:ascii="Times New Roman" w:hAnsi="Times New Roman"/>
          <w:spacing w:val="13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who</w:t>
      </w:r>
      <w:r w:rsidRPr="00ED06CA">
        <w:rPr>
          <w:rFonts w:ascii="Times New Roman" w:hAnsi="Times New Roman"/>
          <w:spacing w:val="14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walk</w:t>
      </w:r>
      <w:r w:rsidRPr="00ED06CA">
        <w:rPr>
          <w:rFonts w:ascii="Times New Roman" w:hAnsi="Times New Roman"/>
          <w:spacing w:val="14"/>
          <w:kern w:val="1"/>
        </w:rPr>
        <w:t xml:space="preserve"> </w:t>
      </w:r>
      <w:r w:rsidRPr="006C25D8">
        <w:rPr>
          <w:rStyle w:val="BodyTextChar"/>
          <w:sz w:val="22"/>
          <w:szCs w:val="22"/>
        </w:rPr>
        <w:t>home should</w:t>
      </w:r>
      <w:r w:rsidRPr="00ED06CA">
        <w:rPr>
          <w:rFonts w:ascii="Times New Roman" w:hAnsi="Times New Roman"/>
          <w:spacing w:val="15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not</w:t>
      </w:r>
      <w:r w:rsidRPr="00ED06CA">
        <w:rPr>
          <w:rFonts w:ascii="Times New Roman" w:hAnsi="Times New Roman"/>
          <w:spacing w:val="14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loiter</w:t>
      </w:r>
      <w:r w:rsidRPr="00ED06CA">
        <w:rPr>
          <w:rFonts w:ascii="Times New Roman" w:hAnsi="Times New Roman"/>
          <w:spacing w:val="14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by</w:t>
      </w:r>
      <w:r w:rsidRPr="00ED06CA">
        <w:rPr>
          <w:rFonts w:ascii="Times New Roman" w:hAnsi="Times New Roman"/>
          <w:spacing w:val="16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the</w:t>
      </w:r>
      <w:r w:rsidRPr="00ED06CA">
        <w:rPr>
          <w:rFonts w:ascii="Times New Roman" w:hAnsi="Times New Roman"/>
          <w:spacing w:val="15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bridge</w:t>
      </w:r>
      <w:r w:rsidRPr="00ED06CA">
        <w:rPr>
          <w:rFonts w:ascii="Times New Roman" w:hAnsi="Times New Roman"/>
          <w:spacing w:val="16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or</w:t>
      </w:r>
      <w:r w:rsidRPr="00ED06CA">
        <w:rPr>
          <w:rFonts w:ascii="Times New Roman" w:hAnsi="Times New Roman"/>
          <w:spacing w:val="14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retention</w:t>
      </w:r>
      <w:r w:rsidRPr="00ED06CA">
        <w:rPr>
          <w:rFonts w:ascii="Times New Roman" w:hAnsi="Times New Roman"/>
          <w:spacing w:val="16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 xml:space="preserve">pond. </w:t>
      </w:r>
      <w:r w:rsidRPr="00ED06CA">
        <w:rPr>
          <w:rFonts w:ascii="Times New Roman" w:hAnsi="Times New Roman"/>
          <w:spacing w:val="27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These</w:t>
      </w:r>
      <w:r w:rsidRPr="00ED06CA">
        <w:rPr>
          <w:rFonts w:ascii="Times New Roman" w:hAnsi="Times New Roman"/>
          <w:spacing w:val="15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areas</w:t>
      </w:r>
      <w:r w:rsidRPr="00ED06CA">
        <w:rPr>
          <w:rFonts w:ascii="Times New Roman" w:hAnsi="Times New Roman"/>
          <w:spacing w:val="15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are</w:t>
      </w:r>
      <w:r w:rsidRPr="00ED06CA">
        <w:rPr>
          <w:rFonts w:ascii="Times New Roman" w:hAnsi="Times New Roman"/>
          <w:spacing w:val="15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not</w:t>
      </w:r>
      <w:r w:rsidRPr="00ED06CA">
        <w:rPr>
          <w:rFonts w:ascii="Times New Roman" w:hAnsi="Times New Roman"/>
          <w:spacing w:val="14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part</w:t>
      </w:r>
      <w:r w:rsidRPr="00ED06CA">
        <w:rPr>
          <w:rFonts w:ascii="Times New Roman" w:hAnsi="Times New Roman"/>
          <w:spacing w:val="15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of</w:t>
      </w:r>
      <w:r w:rsidRPr="00ED06CA">
        <w:rPr>
          <w:rFonts w:ascii="Times New Roman" w:hAnsi="Times New Roman"/>
          <w:spacing w:val="14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the</w:t>
      </w:r>
      <w:r w:rsidRPr="00ED06CA">
        <w:rPr>
          <w:rFonts w:ascii="Times New Roman" w:hAnsi="Times New Roman"/>
          <w:spacing w:val="15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school</w:t>
      </w:r>
      <w:r w:rsidRPr="00ED06CA">
        <w:rPr>
          <w:rFonts w:ascii="Times New Roman" w:hAnsi="Times New Roman"/>
          <w:spacing w:val="15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property</w:t>
      </w:r>
      <w:r w:rsidRPr="00ED06CA">
        <w:rPr>
          <w:rFonts w:ascii="Times New Roman" w:hAnsi="Times New Roman"/>
          <w:spacing w:val="15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and</w:t>
      </w:r>
      <w:r w:rsidRPr="00ED06CA">
        <w:rPr>
          <w:rFonts w:ascii="Times New Roman" w:hAnsi="Times New Roman"/>
          <w:spacing w:val="16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are</w:t>
      </w:r>
      <w:r w:rsidRPr="00ED06CA">
        <w:rPr>
          <w:rFonts w:ascii="Times New Roman" w:hAnsi="Times New Roman"/>
          <w:spacing w:val="15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not</w:t>
      </w:r>
      <w:r w:rsidRPr="00ED06CA">
        <w:rPr>
          <w:rFonts w:ascii="Times New Roman" w:hAnsi="Times New Roman"/>
          <w:spacing w:val="48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supervised</w:t>
      </w:r>
      <w:r w:rsidRPr="00ED06CA">
        <w:rPr>
          <w:rFonts w:ascii="Times New Roman" w:hAnsi="Times New Roman"/>
          <w:spacing w:val="17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by</w:t>
      </w:r>
      <w:r w:rsidRPr="00ED06CA">
        <w:rPr>
          <w:rFonts w:ascii="Times New Roman" w:hAnsi="Times New Roman"/>
          <w:spacing w:val="18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school</w:t>
      </w:r>
      <w:r w:rsidRPr="00ED06CA">
        <w:rPr>
          <w:rFonts w:ascii="Times New Roman" w:hAnsi="Times New Roman"/>
          <w:spacing w:val="16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 xml:space="preserve">personnel. </w:t>
      </w:r>
      <w:r w:rsidRPr="00ED06CA">
        <w:rPr>
          <w:rFonts w:ascii="Times New Roman" w:hAnsi="Times New Roman"/>
          <w:spacing w:val="31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 xml:space="preserve"> </w:t>
      </w:r>
      <w:r w:rsidRPr="00ED06CA">
        <w:rPr>
          <w:rFonts w:ascii="Times New Roman" w:hAnsi="Times New Roman"/>
          <w:spacing w:val="23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If</w:t>
      </w:r>
      <w:r w:rsidRPr="00ED06CA">
        <w:rPr>
          <w:rFonts w:ascii="Times New Roman" w:hAnsi="Times New Roman"/>
          <w:spacing w:val="12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you</w:t>
      </w:r>
      <w:r w:rsidRPr="00ED06CA">
        <w:rPr>
          <w:rFonts w:ascii="Times New Roman" w:hAnsi="Times New Roman"/>
          <w:spacing w:val="13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have</w:t>
      </w:r>
      <w:r w:rsidRPr="00ED06CA">
        <w:rPr>
          <w:rFonts w:ascii="Times New Roman" w:hAnsi="Times New Roman"/>
          <w:spacing w:val="13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any</w:t>
      </w:r>
      <w:r w:rsidRPr="00ED06CA">
        <w:rPr>
          <w:rFonts w:ascii="Times New Roman" w:hAnsi="Times New Roman"/>
          <w:spacing w:val="13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safety</w:t>
      </w:r>
      <w:r w:rsidRPr="00ED06CA">
        <w:rPr>
          <w:rFonts w:ascii="Times New Roman" w:hAnsi="Times New Roman"/>
          <w:spacing w:val="13"/>
          <w:kern w:val="1"/>
        </w:rPr>
        <w:t xml:space="preserve"> </w:t>
      </w:r>
      <w:r w:rsidR="007E6206" w:rsidRPr="00ED06CA">
        <w:rPr>
          <w:rFonts w:ascii="Times New Roman" w:hAnsi="Times New Roman"/>
          <w:kern w:val="1"/>
        </w:rPr>
        <w:t xml:space="preserve">concerns, </w:t>
      </w:r>
      <w:r w:rsidRPr="00ED06CA">
        <w:rPr>
          <w:rFonts w:ascii="Times New Roman" w:hAnsi="Times New Roman"/>
          <w:kern w:val="1"/>
        </w:rPr>
        <w:t>please</w:t>
      </w:r>
      <w:r w:rsidRPr="00ED06CA">
        <w:rPr>
          <w:rFonts w:ascii="Times New Roman" w:hAnsi="Times New Roman"/>
          <w:spacing w:val="25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contact</w:t>
      </w:r>
      <w:r w:rsidRPr="00ED06CA">
        <w:rPr>
          <w:rFonts w:ascii="Times New Roman" w:hAnsi="Times New Roman"/>
          <w:spacing w:val="24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our</w:t>
      </w:r>
      <w:r w:rsidRPr="00ED06CA">
        <w:rPr>
          <w:rFonts w:ascii="Times New Roman" w:hAnsi="Times New Roman"/>
          <w:spacing w:val="25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principal,</w:t>
      </w:r>
      <w:r w:rsidRPr="00ED06CA">
        <w:rPr>
          <w:rFonts w:ascii="Times New Roman" w:hAnsi="Times New Roman"/>
          <w:spacing w:val="24"/>
          <w:kern w:val="1"/>
        </w:rPr>
        <w:t xml:space="preserve"> </w:t>
      </w:r>
      <w:r w:rsidR="00C03D74">
        <w:rPr>
          <w:rFonts w:ascii="Times New Roman" w:hAnsi="Times New Roman"/>
          <w:kern w:val="1"/>
        </w:rPr>
        <w:t>Gina Owens</w:t>
      </w:r>
      <w:r w:rsidRPr="00ED06CA">
        <w:rPr>
          <w:rFonts w:ascii="Times New Roman" w:hAnsi="Times New Roman"/>
          <w:kern w:val="1"/>
        </w:rPr>
        <w:t>,</w:t>
      </w:r>
      <w:r w:rsidRPr="00ED06CA">
        <w:rPr>
          <w:rFonts w:ascii="Times New Roman" w:hAnsi="Times New Roman"/>
          <w:spacing w:val="24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at</w:t>
      </w:r>
      <w:r w:rsidRPr="00ED06CA">
        <w:rPr>
          <w:rFonts w:ascii="Times New Roman" w:hAnsi="Times New Roman"/>
          <w:spacing w:val="24"/>
          <w:kern w:val="1"/>
        </w:rPr>
        <w:t xml:space="preserve"> </w:t>
      </w:r>
      <w:r w:rsidR="00D617EC">
        <w:rPr>
          <w:rFonts w:ascii="Times New Roman" w:hAnsi="Times New Roman"/>
          <w:spacing w:val="24"/>
          <w:kern w:val="1"/>
        </w:rPr>
        <w:t>727-</w:t>
      </w:r>
      <w:r w:rsidRPr="00ED06CA">
        <w:rPr>
          <w:rFonts w:ascii="Times New Roman" w:hAnsi="Times New Roman"/>
          <w:kern w:val="1"/>
        </w:rPr>
        <w:t>538-7335</w:t>
      </w:r>
      <w:r w:rsidRPr="00ED06CA">
        <w:rPr>
          <w:rFonts w:ascii="Times New Roman" w:hAnsi="Times New Roman"/>
          <w:spacing w:val="26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or</w:t>
      </w:r>
      <w:r w:rsidRPr="00ED06CA">
        <w:rPr>
          <w:rFonts w:ascii="Times New Roman" w:hAnsi="Times New Roman"/>
          <w:spacing w:val="24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e-mail</w:t>
      </w:r>
      <w:r w:rsidR="00EC3B27" w:rsidRPr="00ED06CA">
        <w:rPr>
          <w:rFonts w:ascii="Times New Roman" w:hAnsi="Times New Roman"/>
          <w:kern w:val="1"/>
        </w:rPr>
        <w:t xml:space="preserve"> </w:t>
      </w:r>
      <w:hyperlink r:id="rId17" w:history="1">
        <w:r w:rsidR="00C03D74" w:rsidRPr="006A1934">
          <w:rPr>
            <w:rStyle w:val="Hyperlink"/>
            <w:rFonts w:ascii="Times New Roman" w:hAnsi="Times New Roman"/>
            <w:kern w:val="1"/>
          </w:rPr>
          <w:t>owensg@pcsb.org.</w:t>
        </w:r>
      </w:hyperlink>
    </w:p>
    <w:p w14:paraId="33792CB7" w14:textId="77777777" w:rsidR="00945AF1" w:rsidRPr="00FD2298" w:rsidRDefault="00945AF1" w:rsidP="00FD2298">
      <w:pPr>
        <w:widowControl w:val="0"/>
        <w:autoSpaceDE w:val="0"/>
        <w:autoSpaceDN w:val="0"/>
        <w:adjustRightInd w:val="0"/>
        <w:spacing w:after="0" w:line="251" w:lineRule="auto"/>
        <w:rPr>
          <w:rFonts w:ascii="Times New Roman" w:hAnsi="Times New Roman"/>
          <w:kern w:val="1"/>
        </w:rPr>
      </w:pPr>
    </w:p>
    <w:p w14:paraId="49830481" w14:textId="77777777" w:rsidR="004646F8" w:rsidRPr="00ED06CA" w:rsidRDefault="004646F8" w:rsidP="00945AF1">
      <w:pPr>
        <w:widowControl w:val="0"/>
        <w:autoSpaceDE w:val="0"/>
        <w:autoSpaceDN w:val="0"/>
        <w:adjustRightInd w:val="0"/>
        <w:spacing w:before="120" w:after="0" w:line="240" w:lineRule="auto"/>
        <w:jc w:val="center"/>
        <w:rPr>
          <w:rFonts w:ascii="TimesNewRomanPSMT" w:hAnsi="TimesNewRomanPSMT" w:cs="TimesNewRomanPSMT"/>
          <w:kern w:val="1"/>
          <w:sz w:val="24"/>
          <w:szCs w:val="24"/>
        </w:rPr>
      </w:pPr>
      <w:r w:rsidRPr="00ED06CA">
        <w:rPr>
          <w:rFonts w:ascii="TimesNewRomanPSMT" w:hAnsi="TimesNewRomanPSMT" w:cs="TimesNewRomanPSMT"/>
          <w:b/>
          <w:bCs/>
          <w:spacing w:val="1"/>
          <w:kern w:val="1"/>
          <w:sz w:val="24"/>
          <w:szCs w:val="24"/>
          <w:u w:val="thick"/>
        </w:rPr>
        <w:t>S</w:t>
      </w:r>
      <w:r w:rsidRPr="00ED06CA">
        <w:rPr>
          <w:rFonts w:ascii="TimesNewRomanPSMT" w:hAnsi="TimesNewRomanPSMT" w:cs="TimesNewRomanPSMT"/>
          <w:b/>
          <w:bCs/>
          <w:spacing w:val="2"/>
          <w:kern w:val="1"/>
          <w:sz w:val="24"/>
          <w:szCs w:val="24"/>
          <w:u w:val="thick"/>
        </w:rPr>
        <w:t>m</w:t>
      </w:r>
      <w:r w:rsidRPr="00ED06CA">
        <w:rPr>
          <w:rFonts w:ascii="TimesNewRomanPSMT" w:hAnsi="TimesNewRomanPSMT" w:cs="TimesNewRomanPSMT"/>
          <w:b/>
          <w:bCs/>
          <w:spacing w:val="1"/>
          <w:kern w:val="1"/>
          <w:sz w:val="24"/>
          <w:szCs w:val="24"/>
          <w:u w:val="thick"/>
        </w:rPr>
        <w:t>ok</w:t>
      </w:r>
      <w:r w:rsidRPr="00ED06CA">
        <w:rPr>
          <w:rFonts w:ascii="TimesNewRomanPSMT" w:hAnsi="TimesNewRomanPSMT" w:cs="TimesNewRomanPSMT"/>
          <w:b/>
          <w:bCs/>
          <w:kern w:val="1"/>
          <w:sz w:val="24"/>
          <w:szCs w:val="24"/>
          <w:u w:val="thick"/>
        </w:rPr>
        <w:t>i</w:t>
      </w:r>
      <w:r w:rsidRPr="00ED06CA">
        <w:rPr>
          <w:rFonts w:ascii="TimesNewRomanPSMT" w:hAnsi="TimesNewRomanPSMT" w:cs="TimesNewRomanPSMT"/>
          <w:b/>
          <w:bCs/>
          <w:spacing w:val="1"/>
          <w:kern w:val="1"/>
          <w:sz w:val="24"/>
          <w:szCs w:val="24"/>
          <w:u w:val="thick"/>
        </w:rPr>
        <w:t>ng</w:t>
      </w:r>
    </w:p>
    <w:p w14:paraId="5FA236E0" w14:textId="4AB5411F" w:rsidR="00894840" w:rsidRDefault="004646F8" w:rsidP="002D2F72">
      <w:pPr>
        <w:widowControl w:val="0"/>
        <w:autoSpaceDE w:val="0"/>
        <w:autoSpaceDN w:val="0"/>
        <w:adjustRightInd w:val="0"/>
        <w:spacing w:before="13" w:after="0" w:line="252" w:lineRule="auto"/>
        <w:rPr>
          <w:rFonts w:ascii="TimesNewRomanPSMT" w:hAnsi="TimesNewRomanPSMT" w:cs="TimesNewRomanPSMT"/>
          <w:bCs/>
          <w:kern w:val="1"/>
        </w:rPr>
      </w:pPr>
      <w:r w:rsidRPr="00ED06CA">
        <w:rPr>
          <w:rFonts w:ascii="TimesNewRomanPSMT" w:hAnsi="TimesNewRomanPSMT" w:cs="TimesNewRomanPSMT"/>
          <w:kern w:val="1"/>
        </w:rPr>
        <w:t>In</w:t>
      </w:r>
      <w:r w:rsidRPr="00ED06CA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compliance</w:t>
      </w:r>
      <w:r w:rsidRPr="00ED06CA">
        <w:rPr>
          <w:rFonts w:ascii="TimesNewRomanPSMT" w:hAnsi="TimesNewRomanPSMT" w:cs="TimesNewRomanPSMT"/>
          <w:spacing w:val="19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with</w:t>
      </w:r>
      <w:r w:rsidRPr="00ED06CA">
        <w:rPr>
          <w:rFonts w:ascii="TimesNewRomanPSMT" w:hAnsi="TimesNewRomanPSMT" w:cs="TimesNewRomanPSMT"/>
          <w:spacing w:val="19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Pinellas</w:t>
      </w:r>
      <w:r w:rsidRPr="00ED06CA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County</w:t>
      </w:r>
      <w:r w:rsidRPr="00ED06CA">
        <w:rPr>
          <w:rFonts w:ascii="TimesNewRomanPSMT" w:hAnsi="TimesNewRomanPSMT" w:cs="TimesNewRomanPSMT"/>
          <w:spacing w:val="19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School</w:t>
      </w:r>
      <w:r w:rsidRPr="00ED06CA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Board</w:t>
      </w:r>
      <w:r w:rsidRPr="00ED06CA">
        <w:rPr>
          <w:rFonts w:ascii="TimesNewRomanPSMT" w:hAnsi="TimesNewRomanPSMT" w:cs="TimesNewRomanPSMT"/>
          <w:spacing w:val="19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Policy,</w:t>
      </w:r>
      <w:r w:rsidRPr="00ED06CA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there</w:t>
      </w:r>
      <w:r w:rsidRPr="00ED06CA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will</w:t>
      </w:r>
      <w:r w:rsidRPr="00ED06CA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be</w:t>
      </w:r>
      <w:r w:rsidRPr="00ED06CA">
        <w:rPr>
          <w:rFonts w:ascii="TimesNewRomanPSMT" w:hAnsi="TimesNewRomanPSMT" w:cs="TimesNewRomanPSMT"/>
          <w:spacing w:val="19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no</w:t>
      </w:r>
      <w:r w:rsidRPr="00ED06CA">
        <w:rPr>
          <w:rFonts w:ascii="TimesNewRomanPSMT" w:hAnsi="TimesNewRomanPSMT" w:cs="TimesNewRomanPSMT"/>
          <w:spacing w:val="19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smoking</w:t>
      </w:r>
      <w:r w:rsidR="00264FF4" w:rsidRPr="00ED06CA">
        <w:rPr>
          <w:rFonts w:ascii="TimesNewRomanPSMT" w:hAnsi="TimesNewRomanPSMT" w:cs="TimesNewRomanPSMT"/>
          <w:kern w:val="1"/>
        </w:rPr>
        <w:t xml:space="preserve"> of any kind</w:t>
      </w:r>
      <w:r w:rsidRPr="00ED06CA">
        <w:rPr>
          <w:rFonts w:ascii="TimesNewRomanPSMT" w:hAnsi="TimesNewRomanPSMT" w:cs="TimesNewRomanPSMT"/>
          <w:spacing w:val="19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on</w:t>
      </w:r>
      <w:r w:rsidRPr="00ED06CA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school</w:t>
      </w:r>
      <w:r w:rsidRPr="00ED06CA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grounds</w:t>
      </w:r>
      <w:r w:rsidR="00D07906" w:rsidRPr="00ED06CA">
        <w:rPr>
          <w:rFonts w:ascii="TimesNewRomanPSMT" w:hAnsi="TimesNewRomanPSMT" w:cs="TimesNewRomanPSMT"/>
          <w:kern w:val="1"/>
        </w:rPr>
        <w:t>.  This includes e-cigarettes and</w:t>
      </w:r>
      <w:r w:rsidR="00EC3B27" w:rsidRPr="00ED06CA">
        <w:rPr>
          <w:rFonts w:ascii="TimesNewRomanPSMT" w:hAnsi="TimesNewRomanPSMT" w:cs="TimesNewRomanPSMT"/>
          <w:kern w:val="1"/>
        </w:rPr>
        <w:t xml:space="preserve"> vaping. This</w:t>
      </w:r>
      <w:r w:rsidR="00D07906" w:rsidRPr="00ED06CA">
        <w:rPr>
          <w:rFonts w:ascii="TimesNewRomanPSMT" w:hAnsi="TimesNewRomanPSMT" w:cs="TimesNewRomanPSMT"/>
          <w:kern w:val="1"/>
        </w:rPr>
        <w:t xml:space="preserve"> also </w:t>
      </w:r>
      <w:r w:rsidRPr="00ED06CA">
        <w:rPr>
          <w:rFonts w:ascii="TimesNewRomanPSMT" w:hAnsi="TimesNewRomanPSMT" w:cs="TimesNewRomanPSMT"/>
          <w:bCs/>
          <w:kern w:val="1"/>
        </w:rPr>
        <w:t>applies</w:t>
      </w:r>
      <w:r w:rsidRPr="00ED06CA">
        <w:rPr>
          <w:rFonts w:ascii="TimesNewRomanPSMT" w:hAnsi="TimesNewRomanPSMT" w:cs="TimesNewRomanPSMT"/>
          <w:bCs/>
          <w:spacing w:val="18"/>
          <w:kern w:val="1"/>
        </w:rPr>
        <w:t xml:space="preserve"> </w:t>
      </w:r>
      <w:r w:rsidRPr="00ED06CA">
        <w:rPr>
          <w:rFonts w:ascii="TimesNewRomanPSMT" w:hAnsi="TimesNewRomanPSMT" w:cs="TimesNewRomanPSMT"/>
          <w:bCs/>
          <w:kern w:val="1"/>
        </w:rPr>
        <w:t>to</w:t>
      </w:r>
      <w:r w:rsidRPr="00ED06CA">
        <w:rPr>
          <w:rFonts w:ascii="TimesNewRomanPSMT" w:hAnsi="TimesNewRomanPSMT" w:cs="TimesNewRomanPSMT"/>
          <w:bCs/>
          <w:spacing w:val="19"/>
          <w:kern w:val="1"/>
        </w:rPr>
        <w:t xml:space="preserve"> </w:t>
      </w:r>
      <w:r w:rsidRPr="00ED06CA">
        <w:rPr>
          <w:rFonts w:ascii="TimesNewRomanPSMT" w:hAnsi="TimesNewRomanPSMT" w:cs="TimesNewRomanPSMT"/>
          <w:bCs/>
          <w:kern w:val="1"/>
        </w:rPr>
        <w:t>individuals</w:t>
      </w:r>
      <w:r w:rsidRPr="00ED06CA">
        <w:rPr>
          <w:rFonts w:ascii="TimesNewRomanPSMT" w:hAnsi="TimesNewRomanPSMT" w:cs="TimesNewRomanPSMT"/>
          <w:bCs/>
          <w:spacing w:val="19"/>
          <w:kern w:val="1"/>
        </w:rPr>
        <w:t xml:space="preserve"> </w:t>
      </w:r>
      <w:r w:rsidRPr="00ED06CA">
        <w:rPr>
          <w:rFonts w:ascii="TimesNewRomanPSMT" w:hAnsi="TimesNewRomanPSMT" w:cs="TimesNewRomanPSMT"/>
          <w:bCs/>
          <w:kern w:val="1"/>
        </w:rPr>
        <w:t>who</w:t>
      </w:r>
      <w:r w:rsidRPr="00ED06CA">
        <w:rPr>
          <w:rFonts w:ascii="TimesNewRomanPSMT" w:hAnsi="TimesNewRomanPSMT" w:cs="TimesNewRomanPSMT"/>
          <w:bCs/>
          <w:spacing w:val="18"/>
          <w:kern w:val="1"/>
        </w:rPr>
        <w:t xml:space="preserve"> </w:t>
      </w:r>
      <w:r w:rsidRPr="00ED06CA">
        <w:rPr>
          <w:rFonts w:ascii="TimesNewRomanPSMT" w:hAnsi="TimesNewRomanPSMT" w:cs="TimesNewRomanPSMT"/>
          <w:bCs/>
          <w:kern w:val="1"/>
        </w:rPr>
        <w:t>are</w:t>
      </w:r>
      <w:r w:rsidRPr="00ED06CA">
        <w:rPr>
          <w:rFonts w:ascii="TimesNewRomanPSMT" w:hAnsi="TimesNewRomanPSMT" w:cs="TimesNewRomanPSMT"/>
          <w:bCs/>
          <w:spacing w:val="19"/>
          <w:kern w:val="1"/>
        </w:rPr>
        <w:t xml:space="preserve"> </w:t>
      </w:r>
      <w:r w:rsidRPr="00ED06CA">
        <w:rPr>
          <w:rFonts w:ascii="TimesNewRomanPSMT" w:hAnsi="TimesNewRomanPSMT" w:cs="TimesNewRomanPSMT"/>
          <w:bCs/>
          <w:kern w:val="1"/>
        </w:rPr>
        <w:t>inside</w:t>
      </w:r>
      <w:r w:rsidRPr="00ED06CA">
        <w:rPr>
          <w:rFonts w:ascii="TimesNewRomanPSMT" w:hAnsi="TimesNewRomanPSMT" w:cs="TimesNewRomanPSMT"/>
          <w:bCs/>
          <w:spacing w:val="19"/>
          <w:kern w:val="1"/>
        </w:rPr>
        <w:t xml:space="preserve"> </w:t>
      </w:r>
      <w:r w:rsidRPr="00ED06CA">
        <w:rPr>
          <w:rFonts w:ascii="TimesNewRomanPSMT" w:hAnsi="TimesNewRomanPSMT" w:cs="TimesNewRomanPSMT"/>
          <w:bCs/>
          <w:kern w:val="1"/>
        </w:rPr>
        <w:t>cars</w:t>
      </w:r>
      <w:r w:rsidRPr="00ED06CA">
        <w:rPr>
          <w:rFonts w:ascii="TimesNewRomanPSMT" w:hAnsi="TimesNewRomanPSMT" w:cs="TimesNewRomanPSMT"/>
          <w:bCs/>
          <w:spacing w:val="18"/>
          <w:kern w:val="1"/>
        </w:rPr>
        <w:t xml:space="preserve"> </w:t>
      </w:r>
      <w:r w:rsidRPr="00ED06CA">
        <w:rPr>
          <w:rFonts w:ascii="TimesNewRomanPSMT" w:hAnsi="TimesNewRomanPSMT" w:cs="TimesNewRomanPSMT"/>
          <w:bCs/>
          <w:spacing w:val="1"/>
          <w:kern w:val="1"/>
        </w:rPr>
        <w:t>on</w:t>
      </w:r>
      <w:r w:rsidRPr="00ED06CA">
        <w:rPr>
          <w:rFonts w:ascii="TimesNewRomanPSMT" w:hAnsi="TimesNewRomanPSMT" w:cs="TimesNewRomanPSMT"/>
          <w:bCs/>
          <w:spacing w:val="18"/>
          <w:kern w:val="1"/>
        </w:rPr>
        <w:t xml:space="preserve"> </w:t>
      </w:r>
      <w:r w:rsidRPr="00ED06CA">
        <w:rPr>
          <w:rFonts w:ascii="TimesNewRomanPSMT" w:hAnsi="TimesNewRomanPSMT" w:cs="TimesNewRomanPSMT"/>
          <w:bCs/>
          <w:kern w:val="1"/>
        </w:rPr>
        <w:t>school</w:t>
      </w:r>
      <w:r w:rsidRPr="00ED06CA">
        <w:rPr>
          <w:rFonts w:ascii="TimesNewRomanPSMT" w:hAnsi="TimesNewRomanPSMT" w:cs="TimesNewRomanPSMT"/>
          <w:bCs/>
          <w:spacing w:val="16"/>
          <w:kern w:val="1"/>
        </w:rPr>
        <w:t xml:space="preserve"> </w:t>
      </w:r>
      <w:r w:rsidRPr="00ED06CA">
        <w:rPr>
          <w:rFonts w:ascii="TimesNewRomanPSMT" w:hAnsi="TimesNewRomanPSMT" w:cs="TimesNewRomanPSMT"/>
          <w:bCs/>
          <w:kern w:val="1"/>
        </w:rPr>
        <w:t>board</w:t>
      </w:r>
      <w:r w:rsidRPr="00ED06CA">
        <w:rPr>
          <w:rFonts w:ascii="TimesNewRomanPSMT" w:hAnsi="TimesNewRomanPSMT" w:cs="TimesNewRomanPSMT"/>
          <w:bCs/>
          <w:spacing w:val="20"/>
          <w:kern w:val="1"/>
        </w:rPr>
        <w:t xml:space="preserve"> </w:t>
      </w:r>
      <w:r w:rsidRPr="00ED06CA">
        <w:rPr>
          <w:rFonts w:ascii="TimesNewRomanPSMT" w:hAnsi="TimesNewRomanPSMT" w:cs="TimesNewRomanPSMT"/>
          <w:bCs/>
          <w:kern w:val="1"/>
        </w:rPr>
        <w:t>property.</w:t>
      </w:r>
    </w:p>
    <w:p w14:paraId="26901788" w14:textId="77777777" w:rsidR="00945AF1" w:rsidRPr="00ED06CA" w:rsidRDefault="00945AF1" w:rsidP="002D2F72">
      <w:pPr>
        <w:widowControl w:val="0"/>
        <w:autoSpaceDE w:val="0"/>
        <w:autoSpaceDN w:val="0"/>
        <w:adjustRightInd w:val="0"/>
        <w:spacing w:before="13" w:after="0" w:line="252" w:lineRule="auto"/>
        <w:rPr>
          <w:rFonts w:ascii="TimesNewRomanPSMT" w:hAnsi="TimesNewRomanPSMT" w:cs="TimesNewRomanPSMT"/>
          <w:kern w:val="1"/>
        </w:rPr>
      </w:pPr>
    </w:p>
    <w:p w14:paraId="49830485" w14:textId="77777777" w:rsidR="004646F8" w:rsidRPr="00ED06CA" w:rsidRDefault="004646F8" w:rsidP="00945AF1">
      <w:pPr>
        <w:widowControl w:val="0"/>
        <w:autoSpaceDE w:val="0"/>
        <w:autoSpaceDN w:val="0"/>
        <w:adjustRightInd w:val="0"/>
        <w:spacing w:before="120" w:after="0" w:line="240" w:lineRule="auto"/>
        <w:jc w:val="center"/>
        <w:rPr>
          <w:rFonts w:ascii="TimesNewRomanPSMT" w:hAnsi="TimesNewRomanPSMT" w:cs="TimesNewRomanPSMT"/>
          <w:kern w:val="1"/>
          <w:sz w:val="24"/>
          <w:szCs w:val="24"/>
        </w:rPr>
      </w:pPr>
      <w:r w:rsidRPr="00ED06CA">
        <w:rPr>
          <w:rFonts w:ascii="TimesNewRomanPSMT" w:hAnsi="TimesNewRomanPSMT" w:cs="TimesNewRomanPSMT"/>
          <w:b/>
          <w:bCs/>
          <w:kern w:val="1"/>
          <w:sz w:val="24"/>
          <w:szCs w:val="24"/>
          <w:u w:val="thick"/>
        </w:rPr>
        <w:t>Toys,</w:t>
      </w:r>
      <w:r w:rsidRPr="00ED06CA">
        <w:rPr>
          <w:rFonts w:ascii="TimesNewRomanPSMT" w:hAnsi="TimesNewRomanPSMT" w:cs="TimesNewRomanPSMT"/>
          <w:b/>
          <w:bCs/>
          <w:spacing w:val="19"/>
          <w:kern w:val="1"/>
          <w:sz w:val="24"/>
          <w:szCs w:val="24"/>
          <w:u w:val="thick"/>
        </w:rPr>
        <w:t xml:space="preserve"> </w:t>
      </w:r>
      <w:proofErr w:type="gramStart"/>
      <w:r w:rsidRPr="00ED06CA">
        <w:rPr>
          <w:rFonts w:ascii="TimesNewRomanPSMT" w:hAnsi="TimesNewRomanPSMT" w:cs="TimesNewRomanPSMT"/>
          <w:b/>
          <w:bCs/>
          <w:kern w:val="1"/>
          <w:sz w:val="24"/>
          <w:szCs w:val="24"/>
          <w:u w:val="thick"/>
        </w:rPr>
        <w:t>Candy</w:t>
      </w:r>
      <w:proofErr w:type="gramEnd"/>
      <w:r w:rsidRPr="00ED06CA">
        <w:rPr>
          <w:rFonts w:ascii="TimesNewRomanPSMT" w:hAnsi="TimesNewRomanPSMT" w:cs="TimesNewRomanPSMT"/>
          <w:b/>
          <w:bCs/>
          <w:spacing w:val="21"/>
          <w:kern w:val="1"/>
          <w:sz w:val="24"/>
          <w:szCs w:val="24"/>
          <w:u w:val="thick"/>
        </w:rPr>
        <w:t xml:space="preserve"> </w:t>
      </w:r>
      <w:r w:rsidRPr="00ED06CA">
        <w:rPr>
          <w:rFonts w:ascii="TimesNewRomanPSMT" w:hAnsi="TimesNewRomanPSMT" w:cs="TimesNewRomanPSMT"/>
          <w:b/>
          <w:bCs/>
          <w:kern w:val="1"/>
          <w:sz w:val="24"/>
          <w:szCs w:val="24"/>
          <w:u w:val="thick"/>
        </w:rPr>
        <w:t>and</w:t>
      </w:r>
      <w:r w:rsidRPr="00ED06CA">
        <w:rPr>
          <w:rFonts w:ascii="TimesNewRomanPSMT" w:hAnsi="TimesNewRomanPSMT" w:cs="TimesNewRomanPSMT"/>
          <w:b/>
          <w:bCs/>
          <w:spacing w:val="22"/>
          <w:kern w:val="1"/>
          <w:sz w:val="24"/>
          <w:szCs w:val="24"/>
          <w:u w:val="thick"/>
        </w:rPr>
        <w:t xml:space="preserve"> </w:t>
      </w:r>
      <w:r w:rsidRPr="00ED06CA">
        <w:rPr>
          <w:rFonts w:ascii="TimesNewRomanPSMT" w:hAnsi="TimesNewRomanPSMT" w:cs="TimesNewRomanPSMT"/>
          <w:b/>
          <w:bCs/>
          <w:kern w:val="1"/>
          <w:sz w:val="24"/>
          <w:szCs w:val="24"/>
          <w:u w:val="thick"/>
        </w:rPr>
        <w:t>Gum</w:t>
      </w:r>
    </w:p>
    <w:p w14:paraId="4983048B" w14:textId="4B4E3EF3" w:rsidR="00E33AE5" w:rsidRPr="00945AF1" w:rsidRDefault="004646F8" w:rsidP="00945AF1">
      <w:pPr>
        <w:widowControl w:val="0"/>
        <w:autoSpaceDE w:val="0"/>
        <w:autoSpaceDN w:val="0"/>
        <w:adjustRightInd w:val="0"/>
        <w:spacing w:before="13" w:after="0" w:line="250" w:lineRule="auto"/>
        <w:rPr>
          <w:rFonts w:ascii="TimesNewRomanPSMT" w:hAnsi="TimesNewRomanPSMT" w:cs="TimesNewRomanPSMT"/>
          <w:kern w:val="1"/>
        </w:rPr>
      </w:pPr>
      <w:r w:rsidRPr="00ED06CA">
        <w:rPr>
          <w:rFonts w:ascii="TimesNewRomanPSMT" w:hAnsi="TimesNewRomanPSMT" w:cs="TimesNewRomanPSMT"/>
          <w:kern w:val="1"/>
        </w:rPr>
        <w:t>Please</w:t>
      </w:r>
      <w:r w:rsidRPr="00ED06CA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make</w:t>
      </w:r>
      <w:r w:rsidRPr="00ED06CA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sure</w:t>
      </w:r>
      <w:r w:rsidRPr="00ED06CA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that</w:t>
      </w:r>
      <w:r w:rsidRPr="00ED06CA">
        <w:rPr>
          <w:rFonts w:ascii="TimesNewRomanPSMT" w:hAnsi="TimesNewRomanPSMT" w:cs="TimesNewRomanPSMT"/>
          <w:spacing w:val="15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your</w:t>
      </w:r>
      <w:r w:rsidRPr="00ED06CA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child</w:t>
      </w:r>
      <w:r w:rsidRPr="00ED06CA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does</w:t>
      </w:r>
      <w:r w:rsidRPr="00ED06CA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not</w:t>
      </w:r>
      <w:r w:rsidRPr="00ED06CA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bring</w:t>
      </w:r>
      <w:r w:rsidRPr="00ED06CA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these</w:t>
      </w:r>
      <w:r w:rsidRPr="00ED06CA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items</w:t>
      </w:r>
      <w:r w:rsidRPr="00ED06CA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to</w:t>
      </w:r>
      <w:r w:rsidRPr="00ED06CA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 xml:space="preserve">school. </w:t>
      </w:r>
      <w:r w:rsidRPr="00ED06CA">
        <w:rPr>
          <w:rFonts w:ascii="TimesNewRomanPSMT" w:hAnsi="TimesNewRomanPSMT" w:cs="TimesNewRomanPSMT"/>
          <w:spacing w:val="29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Remember</w:t>
      </w:r>
      <w:r w:rsidRPr="00ED06CA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that</w:t>
      </w:r>
      <w:r w:rsidRPr="00ED06CA">
        <w:rPr>
          <w:rFonts w:ascii="TimesNewRomanPSMT" w:hAnsi="TimesNewRomanPSMT" w:cs="TimesNewRomanPSMT"/>
          <w:spacing w:val="15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children</w:t>
      </w:r>
      <w:r w:rsidRPr="00ED06CA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can</w:t>
      </w:r>
      <w:r w:rsidRPr="00ED06CA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be</w:t>
      </w:r>
      <w:r w:rsidRPr="00ED06CA">
        <w:rPr>
          <w:rFonts w:ascii="TimesNewRomanPSMT" w:hAnsi="TimesNewRomanPSMT" w:cs="TimesNewRomanPSMT"/>
          <w:spacing w:val="38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suspended</w:t>
      </w:r>
      <w:r w:rsidRPr="00ED06CA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for</w:t>
      </w:r>
      <w:r w:rsidRPr="00ED06CA">
        <w:rPr>
          <w:rFonts w:ascii="TimesNewRomanPSMT" w:hAnsi="TimesNewRomanPSMT" w:cs="TimesNewRomanPSMT"/>
          <w:spacing w:val="15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bringing</w:t>
      </w:r>
      <w:r w:rsidRPr="00ED06CA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toy</w:t>
      </w:r>
      <w:r w:rsidRPr="00ED06CA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weapons</w:t>
      </w:r>
      <w:r w:rsidRPr="00ED06CA">
        <w:rPr>
          <w:rFonts w:ascii="TimesNewRomanPSMT" w:hAnsi="TimesNewRomanPSMT" w:cs="TimesNewRomanPSMT"/>
          <w:spacing w:val="15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to</w:t>
      </w:r>
      <w:r w:rsidRPr="00ED06CA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 xml:space="preserve">school. </w:t>
      </w:r>
      <w:r w:rsidRPr="00ED06CA">
        <w:rPr>
          <w:rFonts w:ascii="TimesNewRomanPSMT" w:hAnsi="TimesNewRomanPSMT" w:cs="TimesNewRomanPSMT"/>
          <w:spacing w:val="28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If</w:t>
      </w:r>
      <w:r w:rsidRPr="00ED06CA">
        <w:rPr>
          <w:rFonts w:ascii="TimesNewRomanPSMT" w:hAnsi="TimesNewRomanPSMT" w:cs="TimesNewRomanPSMT"/>
          <w:spacing w:val="15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your</w:t>
      </w:r>
      <w:r w:rsidRPr="00ED06CA">
        <w:rPr>
          <w:rFonts w:ascii="TimesNewRomanPSMT" w:hAnsi="TimesNewRomanPSMT" w:cs="TimesNewRomanPSMT"/>
          <w:spacing w:val="15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child</w:t>
      </w:r>
      <w:r w:rsidRPr="00ED06CA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does</w:t>
      </w:r>
      <w:r w:rsidRPr="00ED06CA">
        <w:rPr>
          <w:rFonts w:ascii="TimesNewRomanPSMT" w:hAnsi="TimesNewRomanPSMT" w:cs="TimesNewRomanPSMT"/>
          <w:spacing w:val="15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bring</w:t>
      </w:r>
      <w:r w:rsidRPr="00ED06CA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any</w:t>
      </w:r>
      <w:r w:rsidRPr="00ED06CA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of</w:t>
      </w:r>
      <w:r w:rsidRPr="00ED06CA">
        <w:rPr>
          <w:rFonts w:ascii="TimesNewRomanPSMT" w:hAnsi="TimesNewRomanPSMT" w:cs="TimesNewRomanPSMT"/>
          <w:spacing w:val="15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these</w:t>
      </w:r>
      <w:r w:rsidRPr="00ED06CA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items,</w:t>
      </w:r>
      <w:r w:rsidRPr="00ED06CA">
        <w:rPr>
          <w:rFonts w:ascii="TimesNewRomanPSMT" w:hAnsi="TimesNewRomanPSMT" w:cs="TimesNewRomanPSMT"/>
          <w:spacing w:val="15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they</w:t>
      </w:r>
      <w:r w:rsidRPr="00ED06CA">
        <w:rPr>
          <w:rFonts w:ascii="TimesNewRomanPSMT" w:hAnsi="TimesNewRomanPSMT" w:cs="TimesNewRomanPSMT"/>
          <w:spacing w:val="16"/>
          <w:kern w:val="1"/>
        </w:rPr>
        <w:t xml:space="preserve"> </w:t>
      </w:r>
      <w:r w:rsidR="00264FF4" w:rsidRPr="00ED06CA">
        <w:rPr>
          <w:rFonts w:ascii="TimesNewRomanPSMT" w:hAnsi="TimesNewRomanPSMT" w:cs="TimesNewRomanPSMT"/>
          <w:kern w:val="1"/>
        </w:rPr>
        <w:t>wil</w:t>
      </w:r>
      <w:r w:rsidRPr="00ED06CA">
        <w:rPr>
          <w:rFonts w:ascii="TimesNewRomanPSMT" w:hAnsi="TimesNewRomanPSMT" w:cs="TimesNewRomanPSMT"/>
          <w:kern w:val="1"/>
        </w:rPr>
        <w:t>l</w:t>
      </w:r>
      <w:r w:rsidRPr="00ED06CA">
        <w:rPr>
          <w:rFonts w:ascii="TimesNewRomanPSMT" w:hAnsi="TimesNewRomanPSMT" w:cs="TimesNewRomanPSMT"/>
          <w:spacing w:val="15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be</w:t>
      </w:r>
      <w:r w:rsidRPr="00ED06CA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confiscated</w:t>
      </w:r>
      <w:r w:rsidRPr="00ED06CA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0E5EC2">
        <w:rPr>
          <w:rStyle w:val="BodyTextChar"/>
          <w:sz w:val="22"/>
          <w:szCs w:val="22"/>
        </w:rPr>
        <w:t>by an</w:t>
      </w:r>
      <w:r w:rsidRPr="00ED06CA">
        <w:rPr>
          <w:rFonts w:ascii="TimesNewRomanPSMT" w:hAnsi="TimesNewRomanPSMT" w:cs="TimesNewRomanPSMT"/>
          <w:spacing w:val="45"/>
          <w:kern w:val="1"/>
        </w:rPr>
        <w:t xml:space="preserve"> </w:t>
      </w:r>
      <w:r w:rsidR="00264FF4" w:rsidRPr="00ED06CA">
        <w:rPr>
          <w:rFonts w:ascii="TimesNewRomanPSMT" w:hAnsi="TimesNewRomanPSMT" w:cs="TimesNewRomanPSMT"/>
          <w:kern w:val="1"/>
        </w:rPr>
        <w:t>administrator or classroom teacher.</w:t>
      </w:r>
    </w:p>
    <w:p w14:paraId="4983048C" w14:textId="77777777" w:rsidR="004646F8" w:rsidRPr="00ED06CA" w:rsidRDefault="004646F8" w:rsidP="00945AF1">
      <w:pPr>
        <w:widowControl w:val="0"/>
        <w:autoSpaceDE w:val="0"/>
        <w:autoSpaceDN w:val="0"/>
        <w:adjustRightInd w:val="0"/>
        <w:spacing w:before="120" w:after="0" w:line="240" w:lineRule="auto"/>
        <w:jc w:val="center"/>
        <w:rPr>
          <w:rFonts w:ascii="TimesNewRomanPSMT" w:hAnsi="TimesNewRomanPSMT" w:cs="TimesNewRomanPSMT"/>
          <w:kern w:val="1"/>
          <w:sz w:val="24"/>
          <w:szCs w:val="24"/>
        </w:rPr>
      </w:pPr>
      <w:r w:rsidRPr="00ED06CA">
        <w:rPr>
          <w:rFonts w:ascii="TimesNewRomanPSMT" w:hAnsi="TimesNewRomanPSMT" w:cs="TimesNewRomanPSMT"/>
          <w:b/>
          <w:bCs/>
          <w:kern w:val="1"/>
          <w:sz w:val="24"/>
          <w:szCs w:val="24"/>
          <w:u w:val="thick"/>
        </w:rPr>
        <w:t>Family</w:t>
      </w:r>
      <w:r w:rsidRPr="00ED06CA">
        <w:rPr>
          <w:rFonts w:ascii="TimesNewRomanPSMT" w:hAnsi="TimesNewRomanPSMT" w:cs="TimesNewRomanPSMT"/>
          <w:b/>
          <w:bCs/>
          <w:spacing w:val="42"/>
          <w:kern w:val="1"/>
          <w:sz w:val="24"/>
          <w:szCs w:val="24"/>
          <w:u w:val="thick"/>
        </w:rPr>
        <w:t xml:space="preserve"> </w:t>
      </w:r>
      <w:r w:rsidRPr="00ED06CA">
        <w:rPr>
          <w:rFonts w:ascii="TimesNewRomanPSMT" w:hAnsi="TimesNewRomanPSMT" w:cs="TimesNewRomanPSMT"/>
          <w:b/>
          <w:bCs/>
          <w:kern w:val="1"/>
          <w:sz w:val="24"/>
          <w:szCs w:val="24"/>
          <w:u w:val="thick"/>
        </w:rPr>
        <w:t>Involvement</w:t>
      </w:r>
      <w:r w:rsidRPr="00ED06CA">
        <w:rPr>
          <w:rFonts w:ascii="TimesNewRomanPSMT" w:hAnsi="TimesNewRomanPSMT" w:cs="TimesNewRomanPSMT"/>
          <w:b/>
          <w:bCs/>
          <w:spacing w:val="42"/>
          <w:kern w:val="1"/>
          <w:sz w:val="24"/>
          <w:szCs w:val="24"/>
          <w:u w:val="thick"/>
        </w:rPr>
        <w:t xml:space="preserve"> </w:t>
      </w:r>
      <w:r w:rsidRPr="00ED06CA">
        <w:rPr>
          <w:rFonts w:ascii="TimesNewRomanPSMT" w:hAnsi="TimesNewRomanPSMT" w:cs="TimesNewRomanPSMT"/>
          <w:b/>
          <w:bCs/>
          <w:kern w:val="1"/>
          <w:sz w:val="24"/>
          <w:szCs w:val="24"/>
          <w:u w:val="thick"/>
        </w:rPr>
        <w:t>Activities</w:t>
      </w:r>
    </w:p>
    <w:p w14:paraId="4983048E" w14:textId="00E38B03" w:rsidR="00E33AE5" w:rsidRDefault="004646F8" w:rsidP="00945AF1">
      <w:pPr>
        <w:widowControl w:val="0"/>
        <w:autoSpaceDE w:val="0"/>
        <w:autoSpaceDN w:val="0"/>
        <w:adjustRightInd w:val="0"/>
        <w:spacing w:before="13" w:after="0" w:line="251" w:lineRule="auto"/>
        <w:rPr>
          <w:rFonts w:ascii="TimesNewRomanPSMT" w:hAnsi="TimesNewRomanPSMT" w:cs="TimesNewRomanPSMT"/>
          <w:kern w:val="1"/>
        </w:rPr>
      </w:pPr>
      <w:r w:rsidRPr="00ED06CA">
        <w:rPr>
          <w:rFonts w:ascii="TimesNewRomanPSMT" w:hAnsi="TimesNewRomanPSMT" w:cs="TimesNewRomanPSMT"/>
          <w:kern w:val="1"/>
        </w:rPr>
        <w:t>Throughout</w:t>
      </w:r>
      <w:r w:rsidRPr="00ED06CA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the</w:t>
      </w:r>
      <w:r w:rsidRPr="00ED06CA">
        <w:rPr>
          <w:rFonts w:ascii="TimesNewRomanPSMT" w:hAnsi="TimesNewRomanPSMT" w:cs="TimesNewRomanPSMT"/>
          <w:spacing w:val="20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school</w:t>
      </w:r>
      <w:r w:rsidRPr="00ED06CA">
        <w:rPr>
          <w:rFonts w:ascii="TimesNewRomanPSMT" w:hAnsi="TimesNewRomanPSMT" w:cs="TimesNewRomanPSMT"/>
          <w:spacing w:val="19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year</w:t>
      </w:r>
      <w:r w:rsidRPr="00ED06CA">
        <w:rPr>
          <w:rFonts w:ascii="TimesNewRomanPSMT" w:hAnsi="TimesNewRomanPSMT" w:cs="TimesNewRomanPSMT"/>
          <w:spacing w:val="19"/>
          <w:kern w:val="1"/>
        </w:rPr>
        <w:t xml:space="preserve"> </w:t>
      </w:r>
      <w:r w:rsidR="00025118" w:rsidRPr="00ED06CA">
        <w:rPr>
          <w:rFonts w:ascii="TimesNewRomanPSMT" w:hAnsi="TimesNewRomanPSMT" w:cs="TimesNewRomanPSMT"/>
          <w:kern w:val="1"/>
        </w:rPr>
        <w:t>family events are held</w:t>
      </w:r>
      <w:r w:rsidRPr="00ED06CA">
        <w:rPr>
          <w:rFonts w:ascii="TimesNewRomanPSMT" w:hAnsi="TimesNewRomanPSMT" w:cs="TimesNewRomanPSMT"/>
          <w:kern w:val="1"/>
        </w:rPr>
        <w:t xml:space="preserve">. </w:t>
      </w:r>
      <w:r w:rsidRPr="00ED06CA">
        <w:rPr>
          <w:rFonts w:ascii="TimesNewRomanPSMT" w:hAnsi="TimesNewRomanPSMT" w:cs="TimesNewRomanPSMT"/>
          <w:spacing w:val="36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Topics</w:t>
      </w:r>
      <w:r w:rsidRPr="00ED06CA">
        <w:rPr>
          <w:rFonts w:ascii="TimesNewRomanPSMT" w:hAnsi="TimesNewRomanPSMT" w:cs="TimesNewRomanPSMT"/>
          <w:spacing w:val="64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are</w:t>
      </w:r>
      <w:r w:rsidRPr="00ED06CA">
        <w:rPr>
          <w:rFonts w:ascii="TimesNewRomanPSMT" w:hAnsi="TimesNewRomanPSMT" w:cs="TimesNewRomanPSMT"/>
          <w:spacing w:val="21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determined</w:t>
      </w:r>
      <w:r w:rsidRPr="00ED06CA">
        <w:rPr>
          <w:rFonts w:ascii="TimesNewRomanPSMT" w:hAnsi="TimesNewRomanPSMT" w:cs="TimesNewRomanPSMT"/>
          <w:spacing w:val="21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based</w:t>
      </w:r>
      <w:r w:rsidRPr="00ED06CA">
        <w:rPr>
          <w:rFonts w:ascii="TimesNewRomanPSMT" w:hAnsi="TimesNewRomanPSMT" w:cs="TimesNewRomanPSMT"/>
          <w:spacing w:val="22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on</w:t>
      </w:r>
      <w:r w:rsidRPr="00ED06CA">
        <w:rPr>
          <w:rFonts w:ascii="TimesNewRomanPSMT" w:hAnsi="TimesNewRomanPSMT" w:cs="TimesNewRomanPSMT"/>
          <w:spacing w:val="21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needs</w:t>
      </w:r>
      <w:r w:rsidRPr="00ED06CA">
        <w:rPr>
          <w:rFonts w:ascii="TimesNewRomanPSMT" w:hAnsi="TimesNewRomanPSMT" w:cs="TimesNewRomanPSMT"/>
          <w:spacing w:val="20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expressed</w:t>
      </w:r>
      <w:r w:rsidRPr="00ED06CA">
        <w:rPr>
          <w:rFonts w:ascii="TimesNewRomanPSMT" w:hAnsi="TimesNewRomanPSMT" w:cs="TimesNewRomanPSMT"/>
          <w:spacing w:val="21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by</w:t>
      </w:r>
      <w:r w:rsidRPr="00ED06CA">
        <w:rPr>
          <w:rFonts w:ascii="TimesNewRomanPSMT" w:hAnsi="TimesNewRomanPSMT" w:cs="TimesNewRomanPSMT"/>
          <w:spacing w:val="22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parents</w:t>
      </w:r>
      <w:r w:rsidRPr="00ED06CA">
        <w:rPr>
          <w:rFonts w:ascii="TimesNewRomanPSMT" w:hAnsi="TimesNewRomanPSMT" w:cs="TimesNewRomanPSMT"/>
          <w:spacing w:val="20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through</w:t>
      </w:r>
      <w:r w:rsidRPr="00ED06CA">
        <w:rPr>
          <w:rFonts w:ascii="TimesNewRomanPSMT" w:hAnsi="TimesNewRomanPSMT" w:cs="TimesNewRomanPSMT"/>
          <w:spacing w:val="21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surveys</w:t>
      </w:r>
      <w:r w:rsidRPr="00ED06CA">
        <w:rPr>
          <w:rFonts w:ascii="TimesNewRomanPSMT" w:hAnsi="TimesNewRomanPSMT" w:cs="TimesNewRomanPSMT"/>
          <w:spacing w:val="20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and</w:t>
      </w:r>
      <w:r w:rsidRPr="00ED06CA">
        <w:rPr>
          <w:rFonts w:ascii="TimesNewRomanPSMT" w:hAnsi="TimesNewRomanPSMT" w:cs="TimesNewRomanPSMT"/>
          <w:spacing w:val="21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student</w:t>
      </w:r>
      <w:r w:rsidRPr="00ED06CA">
        <w:rPr>
          <w:rFonts w:ascii="TimesNewRomanPSMT" w:hAnsi="TimesNewRomanPSMT" w:cs="TimesNewRomanPSMT"/>
          <w:spacing w:val="20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achievement</w:t>
      </w:r>
      <w:r w:rsidRPr="00ED06CA">
        <w:rPr>
          <w:rFonts w:ascii="TimesNewRomanPSMT" w:hAnsi="TimesNewRomanPSMT" w:cs="TimesNewRomanPSMT"/>
          <w:spacing w:val="20"/>
          <w:kern w:val="1"/>
        </w:rPr>
        <w:t xml:space="preserve"> </w:t>
      </w:r>
      <w:r w:rsidRPr="00ED06CA">
        <w:rPr>
          <w:rFonts w:ascii="TimesNewRomanPSMT" w:hAnsi="TimesNewRomanPSMT" w:cs="TimesNewRomanPSMT"/>
          <w:kern w:val="1"/>
        </w:rPr>
        <w:t>data.</w:t>
      </w:r>
      <w:r w:rsidRPr="00ED06CA">
        <w:rPr>
          <w:rFonts w:ascii="TimesNewRomanPSMT" w:hAnsi="TimesNewRomanPSMT" w:cs="TimesNewRomanPSMT"/>
          <w:spacing w:val="20"/>
          <w:kern w:val="1"/>
        </w:rPr>
        <w:t xml:space="preserve"> </w:t>
      </w:r>
      <w:r w:rsidR="00BA625B" w:rsidRPr="00ED06CA">
        <w:rPr>
          <w:rFonts w:ascii="TimesNewRomanPSMT" w:hAnsi="TimesNewRomanPSMT" w:cs="TimesNewRomanPSMT"/>
          <w:kern w:val="1"/>
        </w:rPr>
        <w:t>We believe active parent engagement improves students’ academic success</w:t>
      </w:r>
      <w:r w:rsidR="00894840" w:rsidRPr="00ED06CA">
        <w:rPr>
          <w:rFonts w:ascii="TimesNewRomanPSMT" w:hAnsi="TimesNewRomanPSMT" w:cs="TimesNewRomanPSMT"/>
          <w:kern w:val="1"/>
        </w:rPr>
        <w:t>,</w:t>
      </w:r>
      <w:r w:rsidR="00BA625B" w:rsidRPr="00ED06CA">
        <w:rPr>
          <w:rFonts w:ascii="TimesNewRomanPSMT" w:hAnsi="TimesNewRomanPSMT" w:cs="TimesNewRomanPSMT"/>
          <w:kern w:val="1"/>
        </w:rPr>
        <w:t xml:space="preserve"> and we strive to implement parent events that link to learning.</w:t>
      </w:r>
    </w:p>
    <w:p w14:paraId="345893F5" w14:textId="77777777" w:rsidR="00945AF1" w:rsidRPr="00945AF1" w:rsidRDefault="00945AF1" w:rsidP="00945AF1">
      <w:pPr>
        <w:widowControl w:val="0"/>
        <w:autoSpaceDE w:val="0"/>
        <w:autoSpaceDN w:val="0"/>
        <w:adjustRightInd w:val="0"/>
        <w:spacing w:before="13" w:after="0" w:line="251" w:lineRule="auto"/>
        <w:rPr>
          <w:rFonts w:ascii="TimesNewRomanPSMT" w:hAnsi="TimesNewRomanPSMT" w:cs="TimesNewRomanPSMT"/>
          <w:kern w:val="1"/>
        </w:rPr>
      </w:pPr>
    </w:p>
    <w:p w14:paraId="4983048F" w14:textId="3F8880F6" w:rsidR="004646F8" w:rsidRPr="00ED06CA" w:rsidRDefault="00025118" w:rsidP="00945AF1">
      <w:pPr>
        <w:widowControl w:val="0"/>
        <w:autoSpaceDE w:val="0"/>
        <w:autoSpaceDN w:val="0"/>
        <w:adjustRightInd w:val="0"/>
        <w:spacing w:before="120" w:after="0" w:line="240" w:lineRule="auto"/>
        <w:jc w:val="center"/>
        <w:rPr>
          <w:rFonts w:ascii="TimesNewRomanPSMT" w:hAnsi="TimesNewRomanPSMT" w:cs="TimesNewRomanPSMT"/>
          <w:kern w:val="1"/>
          <w:sz w:val="24"/>
          <w:szCs w:val="24"/>
        </w:rPr>
      </w:pPr>
      <w:r w:rsidRPr="00ED06CA">
        <w:rPr>
          <w:rFonts w:ascii="TimesNewRomanPSMT" w:hAnsi="TimesNewRomanPSMT" w:cs="TimesNewRomanPSMT"/>
          <w:b/>
          <w:bCs/>
          <w:kern w:val="1"/>
          <w:sz w:val="24"/>
          <w:szCs w:val="24"/>
          <w:u w:val="thick"/>
        </w:rPr>
        <w:t>PTA</w:t>
      </w:r>
    </w:p>
    <w:p w14:paraId="49830490" w14:textId="7D47C426" w:rsidR="004646F8" w:rsidRPr="00ED06CA" w:rsidRDefault="004646F8" w:rsidP="002D2F72">
      <w:pPr>
        <w:widowControl w:val="0"/>
        <w:autoSpaceDE w:val="0"/>
        <w:autoSpaceDN w:val="0"/>
        <w:adjustRightInd w:val="0"/>
        <w:spacing w:before="8" w:after="0" w:line="251" w:lineRule="auto"/>
        <w:rPr>
          <w:rFonts w:ascii="Times New Roman" w:hAnsi="Times New Roman"/>
          <w:kern w:val="1"/>
        </w:rPr>
      </w:pPr>
      <w:r w:rsidRPr="00ED06CA">
        <w:rPr>
          <w:rFonts w:ascii="Times New Roman" w:hAnsi="Times New Roman"/>
          <w:kern w:val="1"/>
        </w:rPr>
        <w:t>The</w:t>
      </w:r>
      <w:r w:rsidRPr="00ED06CA">
        <w:rPr>
          <w:rFonts w:ascii="Times New Roman" w:hAnsi="Times New Roman"/>
          <w:spacing w:val="16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mission</w:t>
      </w:r>
      <w:r w:rsidRPr="00ED06CA">
        <w:rPr>
          <w:rFonts w:ascii="Times New Roman" w:hAnsi="Times New Roman"/>
          <w:spacing w:val="16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of</w:t>
      </w:r>
      <w:r w:rsidRPr="00ED06CA">
        <w:rPr>
          <w:rFonts w:ascii="Times New Roman" w:hAnsi="Times New Roman"/>
          <w:spacing w:val="16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PTA</w:t>
      </w:r>
      <w:r w:rsidRPr="00ED06CA">
        <w:rPr>
          <w:rFonts w:ascii="Times New Roman" w:hAnsi="Times New Roman"/>
          <w:spacing w:val="17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is</w:t>
      </w:r>
      <w:r w:rsidRPr="00ED06CA">
        <w:rPr>
          <w:rFonts w:ascii="Times New Roman" w:hAnsi="Times New Roman"/>
          <w:spacing w:val="15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to</w:t>
      </w:r>
      <w:r w:rsidRPr="00ED06CA">
        <w:rPr>
          <w:rFonts w:ascii="Times New Roman" w:hAnsi="Times New Roman"/>
          <w:spacing w:val="17"/>
          <w:kern w:val="1"/>
        </w:rPr>
        <w:t xml:space="preserve"> </w:t>
      </w:r>
      <w:r w:rsidR="00025118" w:rsidRPr="00ED06CA">
        <w:rPr>
          <w:rFonts w:ascii="Times New Roman" w:hAnsi="Times New Roman"/>
          <w:shd w:val="clear" w:color="auto" w:fill="FFFFFF"/>
        </w:rPr>
        <w:t>make every child’s potential a reality by engaging and empowering families and communities to advocate for all children.</w:t>
      </w:r>
      <w:r w:rsidRPr="00ED06CA">
        <w:rPr>
          <w:rFonts w:ascii="Times New Roman" w:hAnsi="Times New Roman"/>
          <w:spacing w:val="13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We</w:t>
      </w:r>
      <w:r w:rsidRPr="00ED06CA">
        <w:rPr>
          <w:rFonts w:ascii="Times New Roman" w:hAnsi="Times New Roman"/>
          <w:spacing w:val="15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encourage</w:t>
      </w:r>
      <w:r w:rsidRPr="00ED06CA">
        <w:rPr>
          <w:rFonts w:ascii="Times New Roman" w:hAnsi="Times New Roman"/>
          <w:spacing w:val="14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all</w:t>
      </w:r>
      <w:r w:rsidRPr="00ED06CA">
        <w:rPr>
          <w:rFonts w:ascii="Times New Roman" w:hAnsi="Times New Roman"/>
          <w:spacing w:val="13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families</w:t>
      </w:r>
      <w:r w:rsidRPr="00ED06CA">
        <w:rPr>
          <w:rFonts w:ascii="Times New Roman" w:hAnsi="Times New Roman"/>
          <w:spacing w:val="14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to</w:t>
      </w:r>
      <w:r w:rsidRPr="00ED06CA">
        <w:rPr>
          <w:rFonts w:ascii="Times New Roman" w:hAnsi="Times New Roman"/>
          <w:spacing w:val="14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join</w:t>
      </w:r>
      <w:r w:rsidRPr="00ED06CA">
        <w:rPr>
          <w:rFonts w:ascii="Times New Roman" w:hAnsi="Times New Roman"/>
          <w:spacing w:val="14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and</w:t>
      </w:r>
      <w:r w:rsidRPr="00ED06CA">
        <w:rPr>
          <w:rFonts w:ascii="Times New Roman" w:hAnsi="Times New Roman"/>
          <w:spacing w:val="14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be</w:t>
      </w:r>
      <w:r w:rsidRPr="00ED06CA">
        <w:rPr>
          <w:rFonts w:ascii="Times New Roman" w:hAnsi="Times New Roman"/>
          <w:spacing w:val="15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active</w:t>
      </w:r>
      <w:r w:rsidRPr="00ED06CA">
        <w:rPr>
          <w:rFonts w:ascii="Times New Roman" w:hAnsi="Times New Roman"/>
          <w:spacing w:val="14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in</w:t>
      </w:r>
      <w:r w:rsidRPr="00ED06CA">
        <w:rPr>
          <w:rFonts w:ascii="Times New Roman" w:hAnsi="Times New Roman"/>
          <w:spacing w:val="14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our</w:t>
      </w:r>
      <w:r w:rsidRPr="00ED06CA">
        <w:rPr>
          <w:rFonts w:ascii="Times New Roman" w:hAnsi="Times New Roman"/>
          <w:spacing w:val="14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PTA.</w:t>
      </w:r>
      <w:r w:rsidRPr="00ED06CA">
        <w:rPr>
          <w:rFonts w:ascii="Times New Roman" w:hAnsi="Times New Roman"/>
          <w:spacing w:val="13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Please</w:t>
      </w:r>
      <w:r w:rsidRPr="00ED06CA">
        <w:rPr>
          <w:rFonts w:ascii="Times New Roman" w:hAnsi="Times New Roman"/>
          <w:spacing w:val="14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call</w:t>
      </w:r>
      <w:r w:rsidRPr="00ED06CA">
        <w:rPr>
          <w:rFonts w:ascii="Times New Roman" w:hAnsi="Times New Roman"/>
          <w:spacing w:val="13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the</w:t>
      </w:r>
      <w:r w:rsidRPr="00ED06CA">
        <w:rPr>
          <w:rFonts w:ascii="Times New Roman" w:hAnsi="Times New Roman"/>
          <w:spacing w:val="14"/>
          <w:kern w:val="1"/>
        </w:rPr>
        <w:t xml:space="preserve"> </w:t>
      </w:r>
      <w:r w:rsidRPr="004C7C2C">
        <w:rPr>
          <w:rStyle w:val="BodyTextChar"/>
          <w:sz w:val="22"/>
          <w:szCs w:val="22"/>
        </w:rPr>
        <w:t>school office</w:t>
      </w:r>
      <w:r w:rsidRPr="00ED06CA">
        <w:rPr>
          <w:rFonts w:ascii="Times New Roman" w:hAnsi="Times New Roman"/>
          <w:spacing w:val="17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to</w:t>
      </w:r>
      <w:r w:rsidRPr="00ED06CA">
        <w:rPr>
          <w:rFonts w:ascii="Times New Roman" w:hAnsi="Times New Roman"/>
          <w:spacing w:val="18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leave</w:t>
      </w:r>
      <w:r w:rsidRPr="00ED06CA">
        <w:rPr>
          <w:rFonts w:ascii="Times New Roman" w:hAnsi="Times New Roman"/>
          <w:spacing w:val="18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a</w:t>
      </w:r>
      <w:r w:rsidRPr="00ED06CA">
        <w:rPr>
          <w:rFonts w:ascii="Times New Roman" w:hAnsi="Times New Roman"/>
          <w:spacing w:val="18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message</w:t>
      </w:r>
      <w:r w:rsidRPr="00ED06CA">
        <w:rPr>
          <w:rFonts w:ascii="Times New Roman" w:hAnsi="Times New Roman"/>
          <w:spacing w:val="18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for</w:t>
      </w:r>
      <w:r w:rsidRPr="00ED06CA">
        <w:rPr>
          <w:rFonts w:ascii="Times New Roman" w:hAnsi="Times New Roman"/>
          <w:spacing w:val="16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our</w:t>
      </w:r>
      <w:r w:rsidRPr="00ED06CA">
        <w:rPr>
          <w:rFonts w:ascii="Times New Roman" w:hAnsi="Times New Roman"/>
          <w:spacing w:val="17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PTA</w:t>
      </w:r>
      <w:r w:rsidRPr="00ED06CA">
        <w:rPr>
          <w:rFonts w:ascii="Times New Roman" w:hAnsi="Times New Roman"/>
          <w:spacing w:val="19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President.</w:t>
      </w:r>
    </w:p>
    <w:p w14:paraId="0B51F160" w14:textId="77777777" w:rsidR="00025118" w:rsidRDefault="00025118" w:rsidP="002D2F72">
      <w:pPr>
        <w:widowControl w:val="0"/>
        <w:autoSpaceDE w:val="0"/>
        <w:autoSpaceDN w:val="0"/>
        <w:adjustRightInd w:val="0"/>
        <w:spacing w:before="1" w:after="0" w:line="240" w:lineRule="auto"/>
        <w:jc w:val="center"/>
        <w:rPr>
          <w:rFonts w:ascii="TimesNewRomanPSMT" w:hAnsi="TimesNewRomanPSMT" w:cs="TimesNewRomanPSMT"/>
          <w:b/>
          <w:bCs/>
          <w:kern w:val="1"/>
          <w:sz w:val="21"/>
          <w:szCs w:val="21"/>
        </w:rPr>
      </w:pPr>
    </w:p>
    <w:p w14:paraId="49830491" w14:textId="7BE495C0" w:rsidR="004646F8" w:rsidRPr="00ED06CA" w:rsidRDefault="004646F8" w:rsidP="002D2F72">
      <w:pPr>
        <w:widowControl w:val="0"/>
        <w:autoSpaceDE w:val="0"/>
        <w:autoSpaceDN w:val="0"/>
        <w:adjustRightInd w:val="0"/>
        <w:spacing w:before="1" w:after="0" w:line="240" w:lineRule="auto"/>
        <w:jc w:val="center"/>
        <w:rPr>
          <w:rFonts w:ascii="TimesNewRomanPSMT" w:hAnsi="TimesNewRomanPSMT" w:cs="TimesNewRomanPSMT"/>
          <w:kern w:val="1"/>
          <w:sz w:val="24"/>
          <w:szCs w:val="24"/>
          <w:u w:val="single"/>
        </w:rPr>
      </w:pPr>
      <w:r w:rsidRPr="00ED06CA">
        <w:rPr>
          <w:rFonts w:ascii="TimesNewRomanPSMT" w:hAnsi="TimesNewRomanPSMT" w:cs="TimesNewRomanPSMT"/>
          <w:b/>
          <w:bCs/>
          <w:kern w:val="1"/>
          <w:sz w:val="24"/>
          <w:szCs w:val="24"/>
          <w:u w:val="single"/>
        </w:rPr>
        <w:t>School</w:t>
      </w:r>
      <w:r w:rsidRPr="00ED06CA">
        <w:rPr>
          <w:rFonts w:ascii="TimesNewRomanPSMT" w:hAnsi="TimesNewRomanPSMT" w:cs="TimesNewRomanPSMT"/>
          <w:b/>
          <w:bCs/>
          <w:spacing w:val="32"/>
          <w:kern w:val="1"/>
          <w:sz w:val="24"/>
          <w:szCs w:val="24"/>
          <w:u w:val="single"/>
        </w:rPr>
        <w:t xml:space="preserve"> </w:t>
      </w:r>
      <w:r w:rsidRPr="00ED06CA">
        <w:rPr>
          <w:rFonts w:ascii="TimesNewRomanPSMT" w:hAnsi="TimesNewRomanPSMT" w:cs="TimesNewRomanPSMT"/>
          <w:b/>
          <w:bCs/>
          <w:kern w:val="1"/>
          <w:sz w:val="24"/>
          <w:szCs w:val="24"/>
          <w:u w:val="single"/>
        </w:rPr>
        <w:t>Advisory</w:t>
      </w:r>
      <w:r w:rsidRPr="00ED06CA">
        <w:rPr>
          <w:rFonts w:ascii="TimesNewRomanPSMT" w:hAnsi="TimesNewRomanPSMT" w:cs="TimesNewRomanPSMT"/>
          <w:b/>
          <w:bCs/>
          <w:spacing w:val="35"/>
          <w:kern w:val="1"/>
          <w:sz w:val="24"/>
          <w:szCs w:val="24"/>
          <w:u w:val="single"/>
        </w:rPr>
        <w:t xml:space="preserve"> </w:t>
      </w:r>
      <w:r w:rsidRPr="00ED06CA">
        <w:rPr>
          <w:rFonts w:ascii="TimesNewRomanPSMT" w:hAnsi="TimesNewRomanPSMT" w:cs="TimesNewRomanPSMT"/>
          <w:b/>
          <w:bCs/>
          <w:kern w:val="1"/>
          <w:sz w:val="24"/>
          <w:szCs w:val="24"/>
          <w:u w:val="single"/>
        </w:rPr>
        <w:t>Committee</w:t>
      </w:r>
      <w:r w:rsidRPr="00ED06CA">
        <w:rPr>
          <w:rFonts w:ascii="TimesNewRomanPSMT" w:hAnsi="TimesNewRomanPSMT" w:cs="TimesNewRomanPSMT"/>
          <w:b/>
          <w:bCs/>
          <w:spacing w:val="34"/>
          <w:kern w:val="1"/>
          <w:sz w:val="24"/>
          <w:szCs w:val="24"/>
          <w:u w:val="single"/>
        </w:rPr>
        <w:t xml:space="preserve"> </w:t>
      </w:r>
      <w:r w:rsidRPr="00ED06CA">
        <w:rPr>
          <w:rFonts w:ascii="TimesNewRomanPSMT" w:hAnsi="TimesNewRomanPSMT" w:cs="TimesNewRomanPSMT"/>
          <w:b/>
          <w:bCs/>
          <w:kern w:val="1"/>
          <w:sz w:val="24"/>
          <w:szCs w:val="24"/>
          <w:u w:val="single"/>
        </w:rPr>
        <w:t>(SAC)</w:t>
      </w:r>
    </w:p>
    <w:p w14:paraId="49830492" w14:textId="46DBCE04" w:rsidR="004646F8" w:rsidRPr="00ED06CA" w:rsidRDefault="00025118" w:rsidP="002D2F72">
      <w:pPr>
        <w:widowControl w:val="0"/>
        <w:autoSpaceDE w:val="0"/>
        <w:autoSpaceDN w:val="0"/>
        <w:adjustRightInd w:val="0"/>
        <w:spacing w:before="8" w:after="0" w:line="252" w:lineRule="auto"/>
        <w:rPr>
          <w:rFonts w:ascii="Times New Roman" w:hAnsi="Times New Roman"/>
          <w:kern w:val="1"/>
        </w:rPr>
      </w:pPr>
      <w:r w:rsidRPr="00ED06CA">
        <w:rPr>
          <w:rFonts w:ascii="Times New Roman" w:hAnsi="Times New Roman"/>
          <w:color w:val="000000"/>
          <w:shd w:val="clear" w:color="auto" w:fill="FFFFFF"/>
        </w:rPr>
        <w:t xml:space="preserve">Each school in the State of Florida must have a SAC.  By law, each SAC must be composed of the principal and an “appropriately balanced” number of “stakeholders.” These individuals must be representative of the ethnic, </w:t>
      </w:r>
      <w:proofErr w:type="gramStart"/>
      <w:r w:rsidRPr="00ED06CA">
        <w:rPr>
          <w:rFonts w:ascii="Times New Roman" w:hAnsi="Times New Roman"/>
          <w:color w:val="000000"/>
          <w:shd w:val="clear" w:color="auto" w:fill="FFFFFF"/>
        </w:rPr>
        <w:t>racial</w:t>
      </w:r>
      <w:proofErr w:type="gramEnd"/>
      <w:r w:rsidRPr="00ED06CA">
        <w:rPr>
          <w:rFonts w:ascii="Times New Roman" w:hAnsi="Times New Roman"/>
          <w:color w:val="000000"/>
          <w:shd w:val="clear" w:color="auto" w:fill="FFFFFF"/>
        </w:rPr>
        <w:t xml:space="preserve"> and economic makeup of the community served by the school. </w:t>
      </w:r>
      <w:r w:rsidRPr="00ED06CA">
        <w:rPr>
          <w:rFonts w:ascii="Times New Roman" w:hAnsi="Times New Roman"/>
          <w:kern w:val="1"/>
        </w:rPr>
        <w:t xml:space="preserve">The </w:t>
      </w:r>
      <w:r w:rsidR="004646F8" w:rsidRPr="00ED06CA">
        <w:rPr>
          <w:rFonts w:ascii="Times New Roman" w:hAnsi="Times New Roman"/>
          <w:kern w:val="1"/>
        </w:rPr>
        <w:t>role</w:t>
      </w:r>
      <w:r w:rsidRPr="00ED06CA">
        <w:rPr>
          <w:rFonts w:ascii="Times New Roman" w:hAnsi="Times New Roman"/>
          <w:kern w:val="1"/>
        </w:rPr>
        <w:t xml:space="preserve"> of the School Advisory Committee</w:t>
      </w:r>
      <w:r w:rsidR="004646F8" w:rsidRPr="00ED06CA">
        <w:rPr>
          <w:rFonts w:ascii="Times New Roman" w:hAnsi="Times New Roman"/>
          <w:spacing w:val="17"/>
          <w:kern w:val="1"/>
        </w:rPr>
        <w:t xml:space="preserve"> </w:t>
      </w:r>
      <w:r w:rsidR="004646F8" w:rsidRPr="00ED06CA">
        <w:rPr>
          <w:rFonts w:ascii="Times New Roman" w:hAnsi="Times New Roman"/>
          <w:kern w:val="1"/>
        </w:rPr>
        <w:t>is</w:t>
      </w:r>
      <w:r w:rsidR="004646F8" w:rsidRPr="00ED06CA">
        <w:rPr>
          <w:rFonts w:ascii="Times New Roman" w:hAnsi="Times New Roman"/>
          <w:spacing w:val="15"/>
          <w:kern w:val="1"/>
        </w:rPr>
        <w:t xml:space="preserve"> </w:t>
      </w:r>
      <w:r w:rsidR="004646F8" w:rsidRPr="00ED06CA">
        <w:rPr>
          <w:rFonts w:ascii="Times New Roman" w:hAnsi="Times New Roman"/>
          <w:kern w:val="1"/>
        </w:rPr>
        <w:t>to</w:t>
      </w:r>
      <w:r w:rsidR="004646F8" w:rsidRPr="00ED06CA">
        <w:rPr>
          <w:rFonts w:ascii="Times New Roman" w:hAnsi="Times New Roman"/>
          <w:spacing w:val="16"/>
          <w:kern w:val="1"/>
        </w:rPr>
        <w:t xml:space="preserve"> </w:t>
      </w:r>
      <w:r w:rsidR="004646F8" w:rsidRPr="00ED06CA">
        <w:rPr>
          <w:rFonts w:ascii="Times New Roman" w:hAnsi="Times New Roman"/>
          <w:kern w:val="1"/>
        </w:rPr>
        <w:t>plan</w:t>
      </w:r>
      <w:r w:rsidR="004646F8" w:rsidRPr="00ED06CA">
        <w:rPr>
          <w:rFonts w:ascii="Times New Roman" w:hAnsi="Times New Roman"/>
          <w:spacing w:val="17"/>
          <w:kern w:val="1"/>
        </w:rPr>
        <w:t xml:space="preserve"> </w:t>
      </w:r>
      <w:r w:rsidR="004646F8" w:rsidRPr="00ED06CA">
        <w:rPr>
          <w:rFonts w:ascii="Times New Roman" w:hAnsi="Times New Roman"/>
          <w:kern w:val="1"/>
        </w:rPr>
        <w:t>for</w:t>
      </w:r>
      <w:r w:rsidR="004646F8" w:rsidRPr="00ED06CA">
        <w:rPr>
          <w:rFonts w:ascii="Times New Roman" w:hAnsi="Times New Roman"/>
          <w:spacing w:val="15"/>
          <w:kern w:val="1"/>
        </w:rPr>
        <w:t xml:space="preserve"> </w:t>
      </w:r>
      <w:r w:rsidR="004646F8" w:rsidRPr="00ED06CA">
        <w:rPr>
          <w:rFonts w:ascii="Times New Roman" w:hAnsi="Times New Roman"/>
          <w:kern w:val="1"/>
        </w:rPr>
        <w:t>and</w:t>
      </w:r>
      <w:r w:rsidR="004646F8" w:rsidRPr="00ED06CA">
        <w:rPr>
          <w:rFonts w:ascii="Times New Roman" w:hAnsi="Times New Roman"/>
          <w:spacing w:val="16"/>
          <w:kern w:val="1"/>
        </w:rPr>
        <w:t xml:space="preserve"> </w:t>
      </w:r>
      <w:r w:rsidR="004646F8" w:rsidRPr="00ED06CA">
        <w:rPr>
          <w:rFonts w:ascii="Times New Roman" w:hAnsi="Times New Roman"/>
          <w:kern w:val="1"/>
        </w:rPr>
        <w:t>promote</w:t>
      </w:r>
      <w:r w:rsidR="004646F8" w:rsidRPr="00ED06CA">
        <w:rPr>
          <w:rFonts w:ascii="Times New Roman" w:hAnsi="Times New Roman"/>
          <w:spacing w:val="17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high</w:t>
      </w:r>
      <w:r w:rsidR="004646F8" w:rsidRPr="00ED06CA">
        <w:rPr>
          <w:rFonts w:ascii="Times New Roman" w:hAnsi="Times New Roman"/>
          <w:spacing w:val="15"/>
          <w:kern w:val="1"/>
        </w:rPr>
        <w:t xml:space="preserve"> </w:t>
      </w:r>
      <w:r w:rsidR="004646F8" w:rsidRPr="00ED06CA">
        <w:rPr>
          <w:rFonts w:ascii="Times New Roman" w:hAnsi="Times New Roman"/>
          <w:kern w:val="1"/>
        </w:rPr>
        <w:t>student</w:t>
      </w:r>
      <w:r w:rsidR="004646F8" w:rsidRPr="00ED06CA">
        <w:rPr>
          <w:rFonts w:ascii="Times New Roman" w:hAnsi="Times New Roman"/>
          <w:spacing w:val="15"/>
          <w:kern w:val="1"/>
        </w:rPr>
        <w:t xml:space="preserve"> </w:t>
      </w:r>
      <w:r w:rsidR="004646F8" w:rsidRPr="00ED06CA">
        <w:rPr>
          <w:rFonts w:ascii="Times New Roman" w:hAnsi="Times New Roman"/>
          <w:kern w:val="1"/>
        </w:rPr>
        <w:t>achievement</w:t>
      </w:r>
      <w:r w:rsidR="004646F8" w:rsidRPr="00ED06CA">
        <w:rPr>
          <w:rFonts w:ascii="Times New Roman" w:hAnsi="Times New Roman"/>
          <w:spacing w:val="16"/>
          <w:kern w:val="1"/>
        </w:rPr>
        <w:t xml:space="preserve"> </w:t>
      </w:r>
      <w:r w:rsidR="004646F8" w:rsidRPr="00ED06CA">
        <w:rPr>
          <w:rFonts w:ascii="Times New Roman" w:hAnsi="Times New Roman"/>
          <w:kern w:val="1"/>
        </w:rPr>
        <w:t>in</w:t>
      </w:r>
      <w:r w:rsidR="004646F8" w:rsidRPr="00ED06CA">
        <w:rPr>
          <w:rFonts w:ascii="Times New Roman" w:hAnsi="Times New Roman"/>
          <w:spacing w:val="16"/>
          <w:kern w:val="1"/>
        </w:rPr>
        <w:t xml:space="preserve"> </w:t>
      </w:r>
      <w:r w:rsidR="004646F8" w:rsidRPr="00ED06CA">
        <w:rPr>
          <w:rFonts w:ascii="Times New Roman" w:hAnsi="Times New Roman"/>
          <w:kern w:val="1"/>
        </w:rPr>
        <w:t>the</w:t>
      </w:r>
      <w:r w:rsidR="004646F8" w:rsidRPr="00ED06CA">
        <w:rPr>
          <w:rFonts w:ascii="Times New Roman" w:hAnsi="Times New Roman"/>
          <w:spacing w:val="17"/>
          <w:kern w:val="1"/>
        </w:rPr>
        <w:t xml:space="preserve"> </w:t>
      </w:r>
      <w:r w:rsidR="004646F8" w:rsidRPr="00ED06CA">
        <w:rPr>
          <w:rFonts w:ascii="Times New Roman" w:hAnsi="Times New Roman"/>
          <w:kern w:val="1"/>
        </w:rPr>
        <w:t>school.</w:t>
      </w:r>
    </w:p>
    <w:p w14:paraId="49830494" w14:textId="4C46A375" w:rsidR="004646F8" w:rsidRPr="00ED06CA" w:rsidRDefault="004646F8" w:rsidP="002D2F72">
      <w:pPr>
        <w:widowControl w:val="0"/>
        <w:autoSpaceDE w:val="0"/>
        <w:autoSpaceDN w:val="0"/>
        <w:adjustRightInd w:val="0"/>
        <w:spacing w:after="0" w:line="251" w:lineRule="auto"/>
        <w:rPr>
          <w:rFonts w:ascii="Times New Roman" w:hAnsi="Times New Roman"/>
          <w:kern w:val="1"/>
        </w:rPr>
      </w:pPr>
      <w:r w:rsidRPr="00ED06CA">
        <w:rPr>
          <w:rFonts w:ascii="Times New Roman" w:hAnsi="Times New Roman"/>
          <w:kern w:val="1"/>
        </w:rPr>
        <w:t>Each</w:t>
      </w:r>
      <w:r w:rsidRPr="00ED06CA">
        <w:rPr>
          <w:rFonts w:ascii="Times New Roman" w:hAnsi="Times New Roman"/>
          <w:spacing w:val="19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year</w:t>
      </w:r>
      <w:r w:rsidRPr="00ED06CA">
        <w:rPr>
          <w:rFonts w:ascii="Times New Roman" w:hAnsi="Times New Roman"/>
          <w:spacing w:val="18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the</w:t>
      </w:r>
      <w:r w:rsidRPr="00ED06CA">
        <w:rPr>
          <w:rFonts w:ascii="Times New Roman" w:hAnsi="Times New Roman"/>
          <w:spacing w:val="19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SACs</w:t>
      </w:r>
      <w:r w:rsidRPr="00ED06CA">
        <w:rPr>
          <w:rFonts w:ascii="Times New Roman" w:hAnsi="Times New Roman"/>
          <w:spacing w:val="17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in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Title</w:t>
      </w:r>
      <w:r w:rsidRPr="00ED06CA">
        <w:rPr>
          <w:rFonts w:ascii="Times New Roman" w:hAnsi="Times New Roman"/>
          <w:spacing w:val="19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I</w:t>
      </w:r>
      <w:r w:rsidRPr="00ED06CA">
        <w:rPr>
          <w:rFonts w:ascii="Times New Roman" w:hAnsi="Times New Roman"/>
          <w:spacing w:val="18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schools</w:t>
      </w:r>
      <w:r w:rsidRPr="00ED06CA">
        <w:rPr>
          <w:rFonts w:ascii="Times New Roman" w:hAnsi="Times New Roman"/>
          <w:spacing w:val="17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review</w:t>
      </w:r>
      <w:r w:rsidRPr="00ED06CA">
        <w:rPr>
          <w:rFonts w:ascii="Times New Roman" w:hAnsi="Times New Roman"/>
          <w:spacing w:val="21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and</w:t>
      </w:r>
      <w:r w:rsidRPr="00ED06CA">
        <w:rPr>
          <w:rFonts w:ascii="Times New Roman" w:hAnsi="Times New Roman"/>
          <w:spacing w:val="19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offer</w:t>
      </w:r>
      <w:r w:rsidRPr="00ED06CA">
        <w:rPr>
          <w:rFonts w:ascii="Times New Roman" w:hAnsi="Times New Roman"/>
          <w:spacing w:val="18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input</w:t>
      </w:r>
      <w:r w:rsidRPr="00ED06CA">
        <w:rPr>
          <w:rFonts w:ascii="Times New Roman" w:hAnsi="Times New Roman"/>
          <w:spacing w:val="18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into</w:t>
      </w:r>
      <w:r w:rsidRPr="00ED06CA">
        <w:rPr>
          <w:rFonts w:ascii="Times New Roman" w:hAnsi="Times New Roman"/>
          <w:spacing w:val="19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their</w:t>
      </w:r>
      <w:r w:rsidRPr="00ED06CA">
        <w:rPr>
          <w:rFonts w:ascii="Times New Roman" w:hAnsi="Times New Roman"/>
          <w:spacing w:val="18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individual</w:t>
      </w:r>
      <w:r w:rsidRPr="00ED06CA">
        <w:rPr>
          <w:rFonts w:ascii="Times New Roman" w:hAnsi="Times New Roman"/>
          <w:spacing w:val="18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school</w:t>
      </w:r>
      <w:r w:rsidRPr="00ED06CA">
        <w:rPr>
          <w:rFonts w:ascii="Times New Roman" w:hAnsi="Times New Roman"/>
          <w:spacing w:val="17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improvement</w:t>
      </w:r>
      <w:r w:rsidRPr="00ED06CA">
        <w:rPr>
          <w:rFonts w:ascii="Times New Roman" w:hAnsi="Times New Roman"/>
          <w:spacing w:val="18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plans,</w:t>
      </w:r>
      <w:r w:rsidRPr="00ED06CA">
        <w:rPr>
          <w:rFonts w:ascii="Times New Roman" w:hAnsi="Times New Roman"/>
          <w:spacing w:val="18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school</w:t>
      </w:r>
      <w:r w:rsidRPr="00ED06CA">
        <w:rPr>
          <w:rFonts w:ascii="Times New Roman" w:hAnsi="Times New Roman"/>
          <w:spacing w:val="46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parent</w:t>
      </w:r>
      <w:r w:rsidRPr="00ED06CA">
        <w:rPr>
          <w:rFonts w:ascii="Times New Roman" w:hAnsi="Times New Roman"/>
          <w:spacing w:val="22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involvement</w:t>
      </w:r>
      <w:r w:rsidRPr="00ED06CA">
        <w:rPr>
          <w:rFonts w:ascii="Times New Roman" w:hAnsi="Times New Roman"/>
          <w:spacing w:val="22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policies,</w:t>
      </w:r>
      <w:r w:rsidRPr="00ED06CA">
        <w:rPr>
          <w:rFonts w:ascii="Times New Roman" w:hAnsi="Times New Roman"/>
          <w:spacing w:val="23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parent-student-school</w:t>
      </w:r>
      <w:r w:rsidRPr="00ED06CA">
        <w:rPr>
          <w:rFonts w:ascii="Times New Roman" w:hAnsi="Times New Roman"/>
          <w:spacing w:val="22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compacts</w:t>
      </w:r>
      <w:r w:rsidRPr="00ED06CA">
        <w:rPr>
          <w:rFonts w:ascii="Times New Roman" w:hAnsi="Times New Roman"/>
          <w:spacing w:val="23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for</w:t>
      </w:r>
      <w:r w:rsidRPr="00ED06CA">
        <w:rPr>
          <w:rFonts w:ascii="Times New Roman" w:hAnsi="Times New Roman"/>
          <w:spacing w:val="22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learning</w:t>
      </w:r>
      <w:r w:rsidR="007E6206" w:rsidRPr="00ED06CA">
        <w:rPr>
          <w:rFonts w:ascii="Times New Roman" w:hAnsi="Times New Roman"/>
          <w:kern w:val="1"/>
        </w:rPr>
        <w:t>,</w:t>
      </w:r>
      <w:r w:rsidRPr="00ED06CA">
        <w:rPr>
          <w:rFonts w:ascii="Times New Roman" w:hAnsi="Times New Roman"/>
          <w:spacing w:val="24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and</w:t>
      </w:r>
      <w:r w:rsidRPr="00ED06CA">
        <w:rPr>
          <w:rFonts w:ascii="Times New Roman" w:hAnsi="Times New Roman"/>
          <w:spacing w:val="24"/>
          <w:kern w:val="1"/>
        </w:rPr>
        <w:t xml:space="preserve"> </w:t>
      </w:r>
      <w:r w:rsidR="00025118" w:rsidRPr="00ED06CA">
        <w:rPr>
          <w:rFonts w:ascii="Times New Roman" w:hAnsi="Times New Roman"/>
          <w:kern w:val="1"/>
        </w:rPr>
        <w:t xml:space="preserve">the use of </w:t>
      </w:r>
      <w:r w:rsidRPr="00ED06CA">
        <w:rPr>
          <w:rFonts w:ascii="Times New Roman" w:hAnsi="Times New Roman"/>
          <w:kern w:val="1"/>
        </w:rPr>
        <w:t>funds</w:t>
      </w:r>
      <w:r w:rsidRPr="00ED06CA">
        <w:rPr>
          <w:rFonts w:ascii="Times New Roman" w:hAnsi="Times New Roman"/>
          <w:spacing w:val="23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to</w:t>
      </w:r>
      <w:r w:rsidRPr="00ED06CA">
        <w:rPr>
          <w:rFonts w:ascii="Times New Roman" w:hAnsi="Times New Roman"/>
          <w:spacing w:val="24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support</w:t>
      </w:r>
      <w:r w:rsidRPr="00ED06CA">
        <w:rPr>
          <w:rFonts w:ascii="Times New Roman" w:hAnsi="Times New Roman"/>
          <w:spacing w:val="23"/>
          <w:kern w:val="1"/>
        </w:rPr>
        <w:t xml:space="preserve"> </w:t>
      </w:r>
      <w:r w:rsidR="00025118" w:rsidRPr="00ED06CA">
        <w:rPr>
          <w:rFonts w:ascii="Times New Roman" w:hAnsi="Times New Roman"/>
          <w:kern w:val="1"/>
        </w:rPr>
        <w:t>high</w:t>
      </w:r>
      <w:r w:rsidRPr="00ED06CA">
        <w:rPr>
          <w:rFonts w:ascii="Times New Roman" w:hAnsi="Times New Roman"/>
          <w:spacing w:val="58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student</w:t>
      </w:r>
      <w:r w:rsidRPr="00ED06CA">
        <w:rPr>
          <w:rFonts w:ascii="Times New Roman" w:hAnsi="Times New Roman"/>
          <w:spacing w:val="16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 xml:space="preserve">achievement. </w:t>
      </w:r>
      <w:r w:rsidRPr="00ED06CA">
        <w:rPr>
          <w:rFonts w:ascii="Times New Roman" w:hAnsi="Times New Roman"/>
          <w:spacing w:val="31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Our</w:t>
      </w:r>
      <w:r w:rsidRPr="00ED06CA">
        <w:rPr>
          <w:rFonts w:ascii="Times New Roman" w:hAnsi="Times New Roman"/>
          <w:spacing w:val="16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SAC</w:t>
      </w:r>
      <w:r w:rsidRPr="00ED06CA">
        <w:rPr>
          <w:rFonts w:ascii="Times New Roman" w:hAnsi="Times New Roman"/>
          <w:spacing w:val="19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meets</w:t>
      </w:r>
      <w:r w:rsidRPr="00ED06CA">
        <w:rPr>
          <w:rFonts w:ascii="Times New Roman" w:hAnsi="Times New Roman"/>
          <w:spacing w:val="16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 xml:space="preserve">monthly. </w:t>
      </w:r>
      <w:r w:rsidRPr="00ED06CA">
        <w:rPr>
          <w:rFonts w:ascii="Times New Roman" w:hAnsi="Times New Roman"/>
          <w:spacing w:val="31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If</w:t>
      </w:r>
      <w:r w:rsidRPr="00ED06CA">
        <w:rPr>
          <w:rFonts w:ascii="Times New Roman" w:hAnsi="Times New Roman"/>
          <w:spacing w:val="16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you</w:t>
      </w:r>
      <w:r w:rsidRPr="00ED06CA">
        <w:rPr>
          <w:rFonts w:ascii="Times New Roman" w:hAnsi="Times New Roman"/>
          <w:spacing w:val="18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would</w:t>
      </w:r>
      <w:r w:rsidRPr="00ED06CA">
        <w:rPr>
          <w:rFonts w:ascii="Times New Roman" w:hAnsi="Times New Roman"/>
          <w:spacing w:val="17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like</w:t>
      </w:r>
      <w:r w:rsidRPr="00ED06CA">
        <w:rPr>
          <w:rFonts w:ascii="Times New Roman" w:hAnsi="Times New Roman"/>
          <w:spacing w:val="18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to</w:t>
      </w:r>
      <w:r w:rsidRPr="00ED06CA">
        <w:rPr>
          <w:rFonts w:ascii="Times New Roman" w:hAnsi="Times New Roman"/>
          <w:spacing w:val="17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become</w:t>
      </w:r>
      <w:r w:rsidRPr="00ED06CA">
        <w:rPr>
          <w:rFonts w:ascii="Times New Roman" w:hAnsi="Times New Roman"/>
          <w:spacing w:val="18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a</w:t>
      </w:r>
      <w:r w:rsidRPr="00ED06CA">
        <w:rPr>
          <w:rFonts w:ascii="Times New Roman" w:hAnsi="Times New Roman"/>
          <w:spacing w:val="17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SAC</w:t>
      </w:r>
      <w:r w:rsidRPr="00ED06CA">
        <w:rPr>
          <w:rFonts w:ascii="Times New Roman" w:hAnsi="Times New Roman"/>
          <w:spacing w:val="19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member</w:t>
      </w:r>
      <w:r w:rsidRPr="00ED06CA">
        <w:rPr>
          <w:rFonts w:ascii="Times New Roman" w:hAnsi="Times New Roman"/>
          <w:spacing w:val="16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of</w:t>
      </w:r>
      <w:r w:rsidRPr="00ED06CA">
        <w:rPr>
          <w:rFonts w:ascii="Times New Roman" w:hAnsi="Times New Roman"/>
          <w:spacing w:val="16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Frontier</w:t>
      </w:r>
      <w:r w:rsidRPr="00ED06CA">
        <w:rPr>
          <w:rFonts w:ascii="Times New Roman" w:hAnsi="Times New Roman"/>
          <w:spacing w:val="62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Elementary,</w:t>
      </w:r>
      <w:r w:rsidRPr="00ED06CA">
        <w:rPr>
          <w:rFonts w:ascii="Times New Roman" w:hAnsi="Times New Roman"/>
          <w:spacing w:val="23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please</w:t>
      </w:r>
      <w:r w:rsidRPr="00ED06CA">
        <w:rPr>
          <w:rFonts w:ascii="Times New Roman" w:hAnsi="Times New Roman"/>
          <w:spacing w:val="25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contact</w:t>
      </w:r>
      <w:r w:rsidRPr="00ED06CA">
        <w:rPr>
          <w:rFonts w:ascii="Times New Roman" w:hAnsi="Times New Roman"/>
          <w:spacing w:val="23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us</w:t>
      </w:r>
      <w:r w:rsidRPr="00ED06CA">
        <w:rPr>
          <w:rFonts w:ascii="Times New Roman" w:hAnsi="Times New Roman"/>
          <w:spacing w:val="23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at</w:t>
      </w:r>
      <w:r w:rsidRPr="00ED06CA">
        <w:rPr>
          <w:rFonts w:ascii="Times New Roman" w:hAnsi="Times New Roman"/>
          <w:spacing w:val="23"/>
          <w:kern w:val="1"/>
        </w:rPr>
        <w:t xml:space="preserve"> </w:t>
      </w:r>
      <w:r w:rsidR="00D617EC">
        <w:rPr>
          <w:rFonts w:ascii="Times New Roman" w:hAnsi="Times New Roman"/>
          <w:spacing w:val="23"/>
          <w:kern w:val="1"/>
        </w:rPr>
        <w:t>727-</w:t>
      </w:r>
      <w:r w:rsidR="009F7D9E" w:rsidRPr="00ED06CA">
        <w:rPr>
          <w:rFonts w:ascii="Times New Roman" w:hAnsi="Times New Roman"/>
          <w:kern w:val="1"/>
        </w:rPr>
        <w:t>538-7335</w:t>
      </w:r>
      <w:r w:rsidRPr="00ED06CA">
        <w:rPr>
          <w:rFonts w:ascii="Times New Roman" w:hAnsi="Times New Roman"/>
          <w:kern w:val="1"/>
        </w:rPr>
        <w:t>.</w:t>
      </w:r>
    </w:p>
    <w:p w14:paraId="49830495" w14:textId="77777777" w:rsidR="00E33AE5" w:rsidRDefault="00E33AE5" w:rsidP="002D2F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b/>
          <w:bCs/>
          <w:kern w:val="1"/>
          <w:sz w:val="24"/>
          <w:szCs w:val="24"/>
        </w:rPr>
      </w:pPr>
    </w:p>
    <w:p w14:paraId="49830496" w14:textId="77777777" w:rsidR="004646F8" w:rsidRPr="00ED06CA" w:rsidRDefault="004646F8" w:rsidP="002D2F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kern w:val="1"/>
          <w:sz w:val="24"/>
          <w:szCs w:val="24"/>
          <w:u w:val="thick"/>
        </w:rPr>
      </w:pPr>
      <w:r w:rsidRPr="00ED06CA">
        <w:rPr>
          <w:rFonts w:ascii="Times New Roman" w:hAnsi="Times New Roman"/>
          <w:b/>
          <w:bCs/>
          <w:kern w:val="1"/>
          <w:sz w:val="24"/>
          <w:szCs w:val="24"/>
          <w:u w:val="thick"/>
        </w:rPr>
        <w:t>PCS</w:t>
      </w:r>
      <w:r w:rsidRPr="00ED06CA">
        <w:rPr>
          <w:rFonts w:ascii="Times New Roman" w:hAnsi="Times New Roman"/>
          <w:b/>
          <w:bCs/>
          <w:spacing w:val="40"/>
          <w:kern w:val="1"/>
          <w:sz w:val="24"/>
          <w:szCs w:val="24"/>
          <w:u w:val="thick"/>
        </w:rPr>
        <w:t xml:space="preserve"> </w:t>
      </w:r>
      <w:r w:rsidRPr="00ED06CA">
        <w:rPr>
          <w:rFonts w:ascii="Times New Roman" w:hAnsi="Times New Roman"/>
          <w:b/>
          <w:bCs/>
          <w:kern w:val="1"/>
          <w:sz w:val="24"/>
          <w:szCs w:val="24"/>
          <w:u w:val="thick"/>
        </w:rPr>
        <w:t>Focus</w:t>
      </w:r>
    </w:p>
    <w:p w14:paraId="49830497" w14:textId="77777777" w:rsidR="004646F8" w:rsidRPr="00F27D64" w:rsidRDefault="004646F8" w:rsidP="002D2F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1"/>
          <w:sz w:val="21"/>
          <w:szCs w:val="21"/>
        </w:rPr>
      </w:pPr>
      <w:r w:rsidRPr="00F27D64">
        <w:rPr>
          <w:rFonts w:ascii="Times New Roman" w:hAnsi="Times New Roman"/>
          <w:b/>
          <w:bCs/>
          <w:kern w:val="1"/>
          <w:sz w:val="21"/>
          <w:szCs w:val="21"/>
        </w:rPr>
        <w:t> </w:t>
      </w:r>
    </w:p>
    <w:p w14:paraId="49830498" w14:textId="77777777" w:rsidR="009F7D9E" w:rsidRPr="00ED06CA" w:rsidRDefault="004646F8" w:rsidP="002D2F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1"/>
        </w:rPr>
      </w:pPr>
      <w:r w:rsidRPr="00ED06CA">
        <w:rPr>
          <w:rFonts w:ascii="Times New Roman" w:hAnsi="Times New Roman"/>
          <w:kern w:val="1"/>
        </w:rPr>
        <w:t>PCS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Focus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is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a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secure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website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used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to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maintain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student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records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and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to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communicate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with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parents.</w:t>
      </w:r>
      <w:r w:rsidRPr="00ED06CA">
        <w:rPr>
          <w:rFonts w:ascii="Times New Roman" w:hAnsi="Times New Roman"/>
          <w:spacing w:val="4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If</w:t>
      </w:r>
      <w:r w:rsidRPr="00ED06CA">
        <w:rPr>
          <w:rFonts w:ascii="Times New Roman" w:hAnsi="Times New Roman"/>
          <w:spacing w:val="16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you</w:t>
      </w:r>
      <w:r w:rsidRPr="00ED06CA">
        <w:rPr>
          <w:rFonts w:ascii="Times New Roman" w:hAnsi="Times New Roman"/>
          <w:spacing w:val="18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are</w:t>
      </w:r>
      <w:r w:rsidRPr="00ED06CA">
        <w:rPr>
          <w:rFonts w:ascii="Times New Roman" w:hAnsi="Times New Roman"/>
          <w:spacing w:val="18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a</w:t>
      </w:r>
      <w:r w:rsidRPr="00ED06CA">
        <w:rPr>
          <w:rFonts w:ascii="Times New Roman" w:hAnsi="Times New Roman"/>
          <w:spacing w:val="17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new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user,</w:t>
      </w:r>
      <w:r w:rsidRPr="00ED06CA">
        <w:rPr>
          <w:rFonts w:ascii="Times New Roman" w:hAnsi="Times New Roman"/>
          <w:spacing w:val="17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a</w:t>
      </w:r>
      <w:r w:rsidRPr="00ED06CA">
        <w:rPr>
          <w:rFonts w:ascii="Times New Roman" w:hAnsi="Times New Roman"/>
          <w:spacing w:val="18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log</w:t>
      </w:r>
      <w:r w:rsidRPr="00ED06CA">
        <w:rPr>
          <w:rFonts w:ascii="Times New Roman" w:hAnsi="Times New Roman"/>
          <w:spacing w:val="17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in</w:t>
      </w:r>
      <w:r w:rsidRPr="00ED06CA">
        <w:rPr>
          <w:rFonts w:ascii="Times New Roman" w:hAnsi="Times New Roman"/>
          <w:spacing w:val="18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can</w:t>
      </w:r>
      <w:r w:rsidRPr="00ED06CA">
        <w:rPr>
          <w:rFonts w:ascii="Times New Roman" w:hAnsi="Times New Roman"/>
          <w:spacing w:val="18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be</w:t>
      </w:r>
      <w:r w:rsidRPr="00ED06CA">
        <w:rPr>
          <w:rFonts w:ascii="Times New Roman" w:hAnsi="Times New Roman"/>
          <w:spacing w:val="18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provided</w:t>
      </w:r>
      <w:r w:rsidRPr="00ED06CA">
        <w:rPr>
          <w:rFonts w:ascii="Times New Roman" w:hAnsi="Times New Roman"/>
          <w:spacing w:val="17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by</w:t>
      </w:r>
      <w:r w:rsidRPr="00ED06CA">
        <w:rPr>
          <w:rFonts w:ascii="Times New Roman" w:hAnsi="Times New Roman"/>
          <w:spacing w:val="18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your</w:t>
      </w:r>
      <w:r w:rsidRPr="00ED06CA">
        <w:rPr>
          <w:rFonts w:ascii="Times New Roman" w:hAnsi="Times New Roman"/>
          <w:spacing w:val="17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child’s</w:t>
      </w:r>
      <w:r w:rsidRPr="00ED06CA">
        <w:rPr>
          <w:rFonts w:ascii="Times New Roman" w:hAnsi="Times New Roman"/>
          <w:spacing w:val="16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 xml:space="preserve">school. </w:t>
      </w:r>
    </w:p>
    <w:p w14:paraId="49830499" w14:textId="32ACA18E" w:rsidR="004646F8" w:rsidRPr="00ED06CA" w:rsidRDefault="004646F8" w:rsidP="002D2F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1"/>
        </w:rPr>
      </w:pPr>
      <w:r w:rsidRPr="00ED06CA">
        <w:rPr>
          <w:rFonts w:ascii="Times New Roman" w:hAnsi="Times New Roman"/>
          <w:kern w:val="1"/>
        </w:rPr>
        <w:t xml:space="preserve">If you </w:t>
      </w:r>
      <w:r w:rsidR="009F7D9E" w:rsidRPr="00ED06CA">
        <w:rPr>
          <w:rFonts w:ascii="Times New Roman" w:hAnsi="Times New Roman"/>
          <w:kern w:val="1"/>
        </w:rPr>
        <w:t xml:space="preserve">are a previous Parent </w:t>
      </w:r>
      <w:r w:rsidR="00DD4A5E" w:rsidRPr="00ED06CA">
        <w:rPr>
          <w:rFonts w:ascii="Times New Roman" w:hAnsi="Times New Roman"/>
          <w:kern w:val="1"/>
        </w:rPr>
        <w:t xml:space="preserve">Connect user and have </w:t>
      </w:r>
      <w:r w:rsidRPr="00ED06CA">
        <w:rPr>
          <w:rFonts w:ascii="Times New Roman" w:hAnsi="Times New Roman"/>
          <w:kern w:val="1"/>
        </w:rPr>
        <w:t xml:space="preserve">forgotten your </w:t>
      </w:r>
      <w:r w:rsidR="00DD4A5E" w:rsidRPr="00ED06CA">
        <w:rPr>
          <w:rFonts w:ascii="Times New Roman" w:hAnsi="Times New Roman"/>
          <w:kern w:val="1"/>
        </w:rPr>
        <w:t>username</w:t>
      </w:r>
      <w:r w:rsidRPr="00ED06CA">
        <w:rPr>
          <w:rFonts w:ascii="Times New Roman" w:hAnsi="Times New Roman"/>
          <w:kern w:val="1"/>
        </w:rPr>
        <w:t>, please ask at the front office.</w:t>
      </w:r>
    </w:p>
    <w:p w14:paraId="624C5337" w14:textId="77777777" w:rsidR="00DD4A5E" w:rsidRPr="00ED06CA" w:rsidRDefault="00DD4A5E" w:rsidP="002D2F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1"/>
        </w:rPr>
      </w:pPr>
    </w:p>
    <w:p w14:paraId="4983049B" w14:textId="49B5DB2F" w:rsidR="004646F8" w:rsidRPr="00ED06CA" w:rsidRDefault="004646F8" w:rsidP="002D2F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20"/>
          <w:kern w:val="1"/>
        </w:rPr>
      </w:pPr>
      <w:r w:rsidRPr="00ED06CA">
        <w:rPr>
          <w:rFonts w:ascii="Times New Roman" w:hAnsi="Times New Roman"/>
          <w:kern w:val="1"/>
        </w:rPr>
        <w:t>What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can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parents/guardians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do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in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Focus?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</w:p>
    <w:p w14:paraId="4983049C" w14:textId="5CC08B05" w:rsidR="004646F8" w:rsidRPr="00ED06CA" w:rsidRDefault="004646F8" w:rsidP="002D2F72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kern w:val="1"/>
        </w:rPr>
      </w:pPr>
      <w:r w:rsidRPr="00ED06CA">
        <w:rPr>
          <w:rFonts w:ascii="Times New Roman" w:hAnsi="Times New Roman"/>
          <w:kern w:val="1"/>
        </w:rPr>
        <w:t>View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attendance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and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be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alerted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to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concerns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about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your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child’s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attendance</w:t>
      </w:r>
      <w:r w:rsidR="00DD4A5E" w:rsidRPr="00ED06CA">
        <w:rPr>
          <w:rFonts w:ascii="Times New Roman" w:hAnsi="Times New Roman"/>
          <w:spacing w:val="20"/>
          <w:kern w:val="1"/>
        </w:rPr>
        <w:t>.</w:t>
      </w:r>
    </w:p>
    <w:p w14:paraId="4983049D" w14:textId="474597EA" w:rsidR="004646F8" w:rsidRPr="00ED06CA" w:rsidRDefault="004646F8" w:rsidP="002D2F72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kern w:val="1"/>
        </w:rPr>
      </w:pPr>
      <w:r w:rsidRPr="00ED06CA">
        <w:rPr>
          <w:rFonts w:ascii="Times New Roman" w:hAnsi="Times New Roman"/>
          <w:kern w:val="1"/>
        </w:rPr>
        <w:t>View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in-progress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grades,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="000E5EC2">
        <w:rPr>
          <w:rFonts w:ascii="Times New Roman" w:hAnsi="Times New Roman"/>
          <w:kern w:val="1"/>
        </w:rPr>
        <w:t>test</w:t>
      </w:r>
      <w:r w:rsidRPr="00ED06CA">
        <w:rPr>
          <w:rFonts w:ascii="Times New Roman" w:hAnsi="Times New Roman"/>
          <w:kern w:val="1"/>
        </w:rPr>
        <w:t>/quiz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scores,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homework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grades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and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project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work.</w:t>
      </w:r>
    </w:p>
    <w:p w14:paraId="4983049E" w14:textId="77777777" w:rsidR="004646F8" w:rsidRPr="00ED06CA" w:rsidRDefault="004646F8" w:rsidP="002D2F72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kern w:val="1"/>
        </w:rPr>
      </w:pPr>
      <w:r w:rsidRPr="00ED06CA">
        <w:rPr>
          <w:rFonts w:ascii="Times New Roman" w:hAnsi="Times New Roman"/>
          <w:kern w:val="1"/>
        </w:rPr>
        <w:t>View</w:t>
      </w:r>
      <w:r w:rsidRPr="00ED06CA">
        <w:rPr>
          <w:rFonts w:ascii="Times New Roman" w:hAnsi="Times New Roman"/>
          <w:spacing w:val="20"/>
          <w:kern w:val="1"/>
        </w:rPr>
        <w:t> </w:t>
      </w:r>
      <w:r w:rsidRPr="00ED06CA">
        <w:rPr>
          <w:rFonts w:ascii="Times New Roman" w:hAnsi="Times New Roman"/>
          <w:kern w:val="1"/>
        </w:rPr>
        <w:t>discipline/referrals.</w:t>
      </w:r>
    </w:p>
    <w:p w14:paraId="4983049F" w14:textId="77777777" w:rsidR="004646F8" w:rsidRPr="00ED06CA" w:rsidRDefault="004646F8" w:rsidP="002D2F72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kern w:val="1"/>
        </w:rPr>
      </w:pPr>
      <w:r w:rsidRPr="00ED06CA">
        <w:rPr>
          <w:rFonts w:ascii="Times New Roman" w:hAnsi="Times New Roman"/>
          <w:kern w:val="1"/>
        </w:rPr>
        <w:t>View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important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school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messages,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proofErr w:type="gramStart"/>
      <w:r w:rsidRPr="00ED06CA">
        <w:rPr>
          <w:rFonts w:ascii="Times New Roman" w:hAnsi="Times New Roman"/>
          <w:kern w:val="1"/>
        </w:rPr>
        <w:t>announcements</w:t>
      </w:r>
      <w:proofErr w:type="gramEnd"/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and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upcoming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school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events.</w:t>
      </w:r>
    </w:p>
    <w:p w14:paraId="18C46100" w14:textId="770E791D" w:rsidR="00945AF1" w:rsidRDefault="004646F8" w:rsidP="00945AF1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kern w:val="1"/>
        </w:rPr>
      </w:pPr>
      <w:r w:rsidRPr="00ED06CA">
        <w:rPr>
          <w:rFonts w:ascii="Times New Roman" w:hAnsi="Times New Roman"/>
          <w:kern w:val="1"/>
        </w:rPr>
        <w:t>Contact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your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child’s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teacher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via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direct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e-mail</w:t>
      </w:r>
      <w:r w:rsidRPr="00ED06CA">
        <w:rPr>
          <w:rFonts w:ascii="Times New Roman" w:hAnsi="Times New Roman"/>
          <w:spacing w:val="20"/>
          <w:kern w:val="1"/>
        </w:rPr>
        <w:t xml:space="preserve"> </w:t>
      </w:r>
      <w:r w:rsidRPr="00ED06CA">
        <w:rPr>
          <w:rFonts w:ascii="Times New Roman" w:hAnsi="Times New Roman"/>
          <w:kern w:val="1"/>
        </w:rPr>
        <w:t>links.</w:t>
      </w:r>
    </w:p>
    <w:p w14:paraId="01494FB1" w14:textId="77777777" w:rsidR="00945AF1" w:rsidRPr="00945AF1" w:rsidRDefault="00945AF1" w:rsidP="00945AF1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kern w:val="1"/>
        </w:rPr>
      </w:pPr>
    </w:p>
    <w:p w14:paraId="26AED968" w14:textId="77777777" w:rsidR="00945AF1" w:rsidRDefault="00945AF1" w:rsidP="002D2F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b/>
          <w:bCs/>
          <w:kern w:val="1"/>
          <w:sz w:val="24"/>
          <w:szCs w:val="24"/>
          <w:u w:val="single"/>
        </w:rPr>
      </w:pPr>
    </w:p>
    <w:p w14:paraId="498304A8" w14:textId="1BA8681D" w:rsidR="004646F8" w:rsidRPr="00ED06CA" w:rsidRDefault="004646F8" w:rsidP="002D2F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b/>
          <w:bCs/>
          <w:kern w:val="1"/>
          <w:sz w:val="24"/>
          <w:szCs w:val="24"/>
          <w:u w:val="single"/>
        </w:rPr>
      </w:pPr>
      <w:r w:rsidRPr="00ED06CA">
        <w:rPr>
          <w:rFonts w:ascii="ArialMT" w:hAnsi="ArialMT" w:cs="ArialMT"/>
          <w:b/>
          <w:bCs/>
          <w:kern w:val="1"/>
          <w:sz w:val="24"/>
          <w:szCs w:val="24"/>
          <w:u w:val="single"/>
        </w:rPr>
        <w:t>STUDENT</w:t>
      </w:r>
      <w:r w:rsidRPr="00ED06CA">
        <w:rPr>
          <w:rFonts w:ascii="ArialMT" w:hAnsi="ArialMT" w:cs="ArialMT"/>
          <w:b/>
          <w:bCs/>
          <w:spacing w:val="40"/>
          <w:kern w:val="1"/>
          <w:sz w:val="24"/>
          <w:szCs w:val="24"/>
          <w:u w:val="single"/>
        </w:rPr>
        <w:t xml:space="preserve"> </w:t>
      </w:r>
      <w:r w:rsidRPr="00ED06CA">
        <w:rPr>
          <w:rFonts w:ascii="ArialMT" w:hAnsi="ArialMT" w:cs="ArialMT"/>
          <w:b/>
          <w:bCs/>
          <w:spacing w:val="1"/>
          <w:kern w:val="1"/>
          <w:sz w:val="24"/>
          <w:szCs w:val="24"/>
          <w:u w:val="single"/>
        </w:rPr>
        <w:t>PASSWORD</w:t>
      </w:r>
      <w:r w:rsidR="00DD4A5E" w:rsidRPr="00ED06CA">
        <w:rPr>
          <w:rFonts w:ascii="ArialMT" w:hAnsi="ArialMT" w:cs="ArialMT"/>
          <w:b/>
          <w:bCs/>
          <w:spacing w:val="40"/>
          <w:kern w:val="1"/>
          <w:sz w:val="24"/>
          <w:szCs w:val="24"/>
          <w:u w:val="single"/>
        </w:rPr>
        <w:t xml:space="preserve"> INFORMATION</w:t>
      </w:r>
    </w:p>
    <w:p w14:paraId="1F243231" w14:textId="77777777" w:rsidR="00DD4A5E" w:rsidRPr="00ED06CA" w:rsidRDefault="00DD4A5E" w:rsidP="002D2F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1"/>
          <w:sz w:val="24"/>
          <w:szCs w:val="24"/>
        </w:rPr>
      </w:pPr>
    </w:p>
    <w:p w14:paraId="498304AA" w14:textId="34334798" w:rsidR="004646F8" w:rsidRPr="00ED06CA" w:rsidRDefault="00DD4A5E" w:rsidP="002D2F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1"/>
        </w:rPr>
      </w:pPr>
      <w:r w:rsidRPr="00ED06CA">
        <w:rPr>
          <w:rFonts w:ascii="Times New Roman" w:hAnsi="Times New Roman"/>
          <w:kern w:val="1"/>
        </w:rPr>
        <w:t>W</w:t>
      </w:r>
      <w:r w:rsidR="004646F8" w:rsidRPr="00ED06CA">
        <w:rPr>
          <w:rFonts w:ascii="Times New Roman" w:hAnsi="Times New Roman"/>
          <w:kern w:val="1"/>
        </w:rPr>
        <w:t>rite</w:t>
      </w:r>
      <w:r w:rsidR="004646F8" w:rsidRPr="00ED06CA">
        <w:rPr>
          <w:rFonts w:ascii="Times New Roman" w:hAnsi="Times New Roman"/>
          <w:spacing w:val="20"/>
          <w:kern w:val="1"/>
        </w:rPr>
        <w:t xml:space="preserve"> </w:t>
      </w:r>
      <w:r w:rsidR="004646F8" w:rsidRPr="00ED06CA">
        <w:rPr>
          <w:rFonts w:ascii="Times New Roman" w:hAnsi="Times New Roman"/>
          <w:kern w:val="1"/>
        </w:rPr>
        <w:t>down</w:t>
      </w:r>
      <w:r w:rsidR="004646F8" w:rsidRPr="00ED06CA">
        <w:rPr>
          <w:rFonts w:ascii="Times New Roman" w:hAnsi="Times New Roman"/>
          <w:spacing w:val="20"/>
          <w:kern w:val="1"/>
        </w:rPr>
        <w:t xml:space="preserve"> </w:t>
      </w:r>
      <w:r w:rsidR="004646F8" w:rsidRPr="00ED06CA">
        <w:rPr>
          <w:rFonts w:ascii="Times New Roman" w:hAnsi="Times New Roman"/>
          <w:kern w:val="1"/>
        </w:rPr>
        <w:t>your</w:t>
      </w:r>
      <w:r w:rsidR="004646F8" w:rsidRPr="00ED06CA">
        <w:rPr>
          <w:rFonts w:ascii="Times New Roman" w:hAnsi="Times New Roman"/>
          <w:spacing w:val="18"/>
          <w:kern w:val="1"/>
        </w:rPr>
        <w:t xml:space="preserve"> </w:t>
      </w:r>
      <w:proofErr w:type="gramStart"/>
      <w:r w:rsidR="004646F8" w:rsidRPr="00ED06CA">
        <w:rPr>
          <w:rFonts w:ascii="Times New Roman" w:hAnsi="Times New Roman"/>
          <w:kern w:val="1"/>
        </w:rPr>
        <w:t>User</w:t>
      </w:r>
      <w:r w:rsidR="004646F8" w:rsidRPr="00ED06CA">
        <w:rPr>
          <w:rFonts w:ascii="Times New Roman" w:hAnsi="Times New Roman"/>
          <w:spacing w:val="18"/>
          <w:kern w:val="1"/>
        </w:rPr>
        <w:t xml:space="preserve"> </w:t>
      </w:r>
      <w:r w:rsidR="004646F8" w:rsidRPr="00ED06CA">
        <w:rPr>
          <w:rFonts w:ascii="Times New Roman" w:hAnsi="Times New Roman"/>
          <w:kern w:val="1"/>
        </w:rPr>
        <w:t>Name</w:t>
      </w:r>
      <w:proofErr w:type="gramEnd"/>
      <w:r w:rsidR="004646F8" w:rsidRPr="00ED06CA">
        <w:rPr>
          <w:rFonts w:ascii="Times New Roman" w:hAnsi="Times New Roman"/>
          <w:spacing w:val="20"/>
          <w:kern w:val="1"/>
        </w:rPr>
        <w:t xml:space="preserve"> </w:t>
      </w:r>
      <w:r w:rsidR="004646F8" w:rsidRPr="00ED06CA">
        <w:rPr>
          <w:rFonts w:ascii="Times New Roman" w:hAnsi="Times New Roman"/>
          <w:kern w:val="1"/>
        </w:rPr>
        <w:t>and</w:t>
      </w:r>
      <w:r w:rsidR="004646F8" w:rsidRPr="00ED06CA">
        <w:rPr>
          <w:rFonts w:ascii="Times New Roman" w:hAnsi="Times New Roman"/>
          <w:spacing w:val="20"/>
          <w:kern w:val="1"/>
        </w:rPr>
        <w:t xml:space="preserve"> </w:t>
      </w:r>
      <w:r w:rsidR="004646F8" w:rsidRPr="00ED06CA">
        <w:rPr>
          <w:rFonts w:ascii="Times New Roman" w:hAnsi="Times New Roman"/>
          <w:kern w:val="1"/>
        </w:rPr>
        <w:t>Password</w:t>
      </w:r>
      <w:r w:rsidR="004646F8" w:rsidRPr="00ED06CA">
        <w:rPr>
          <w:rFonts w:ascii="Times New Roman" w:hAnsi="Times New Roman"/>
          <w:spacing w:val="20"/>
          <w:kern w:val="1"/>
        </w:rPr>
        <w:t xml:space="preserve"> </w:t>
      </w:r>
      <w:r w:rsidR="004646F8" w:rsidRPr="00ED06CA">
        <w:rPr>
          <w:rFonts w:ascii="Times New Roman" w:hAnsi="Times New Roman"/>
          <w:kern w:val="1"/>
        </w:rPr>
        <w:t>on</w:t>
      </w:r>
      <w:r w:rsidR="004646F8" w:rsidRPr="00ED06CA">
        <w:rPr>
          <w:rFonts w:ascii="Times New Roman" w:hAnsi="Times New Roman"/>
          <w:spacing w:val="20"/>
          <w:kern w:val="1"/>
        </w:rPr>
        <w:t xml:space="preserve"> </w:t>
      </w:r>
      <w:r w:rsidR="004646F8" w:rsidRPr="00ED06CA">
        <w:rPr>
          <w:rFonts w:ascii="Times New Roman" w:hAnsi="Times New Roman"/>
          <w:kern w:val="1"/>
        </w:rPr>
        <w:t>the</w:t>
      </w:r>
      <w:r w:rsidR="004646F8" w:rsidRPr="00ED06CA">
        <w:rPr>
          <w:rFonts w:ascii="Times New Roman" w:hAnsi="Times New Roman"/>
          <w:spacing w:val="20"/>
          <w:kern w:val="1"/>
        </w:rPr>
        <w:t xml:space="preserve"> </w:t>
      </w:r>
      <w:r w:rsidR="004646F8" w:rsidRPr="00ED06CA">
        <w:rPr>
          <w:rFonts w:ascii="Times New Roman" w:hAnsi="Times New Roman"/>
          <w:kern w:val="1"/>
        </w:rPr>
        <w:t>following</w:t>
      </w:r>
      <w:r w:rsidR="004646F8" w:rsidRPr="00ED06CA">
        <w:rPr>
          <w:rFonts w:ascii="Times New Roman" w:hAnsi="Times New Roman"/>
          <w:spacing w:val="20"/>
          <w:kern w:val="1"/>
        </w:rPr>
        <w:t xml:space="preserve"> </w:t>
      </w:r>
      <w:r w:rsidR="004646F8" w:rsidRPr="00ED06CA">
        <w:rPr>
          <w:rFonts w:ascii="Times New Roman" w:hAnsi="Times New Roman"/>
          <w:kern w:val="1"/>
        </w:rPr>
        <w:t>lines.</w:t>
      </w:r>
      <w:r w:rsidR="004646F8" w:rsidRPr="00ED06CA">
        <w:rPr>
          <w:rFonts w:ascii="Times New Roman" w:hAnsi="Times New Roman"/>
          <w:spacing w:val="60"/>
          <w:kern w:val="1"/>
        </w:rPr>
        <w:t xml:space="preserve"> </w:t>
      </w:r>
      <w:r w:rsidR="004646F8" w:rsidRPr="00ED06CA">
        <w:rPr>
          <w:rFonts w:ascii="Times New Roman" w:hAnsi="Times New Roman"/>
          <w:kern w:val="1"/>
        </w:rPr>
        <w:t>Make</w:t>
      </w:r>
      <w:r w:rsidR="004646F8" w:rsidRPr="00ED06CA">
        <w:rPr>
          <w:rFonts w:ascii="Times New Roman" w:hAnsi="Times New Roman"/>
          <w:spacing w:val="20"/>
          <w:kern w:val="1"/>
        </w:rPr>
        <w:t xml:space="preserve"> </w:t>
      </w:r>
      <w:r w:rsidRPr="004E3DCB">
        <w:rPr>
          <w:rFonts w:ascii="Times New Roman" w:hAnsi="Times New Roman"/>
          <w:b/>
          <w:kern w:val="1"/>
          <w:sz w:val="24"/>
          <w:szCs w:val="24"/>
        </w:rPr>
        <w:t>C</w:t>
      </w:r>
      <w:r w:rsidR="00DA50B2" w:rsidRPr="004E3DCB">
        <w:rPr>
          <w:rFonts w:ascii="Times New Roman" w:hAnsi="Times New Roman"/>
          <w:b/>
          <w:kern w:val="1"/>
          <w:sz w:val="24"/>
          <w:szCs w:val="24"/>
        </w:rPr>
        <w:t>lever.com</w:t>
      </w:r>
      <w:r w:rsidR="00DA50B2" w:rsidRPr="00ED06CA">
        <w:rPr>
          <w:rFonts w:ascii="Times New Roman" w:hAnsi="Times New Roman"/>
          <w:kern w:val="1"/>
        </w:rPr>
        <w:t xml:space="preserve"> a favorite</w:t>
      </w:r>
      <w:r w:rsidR="00346BE4" w:rsidRPr="00ED06CA">
        <w:rPr>
          <w:rFonts w:ascii="Times New Roman" w:hAnsi="Times New Roman"/>
          <w:kern w:val="1"/>
        </w:rPr>
        <w:t>.</w:t>
      </w:r>
    </w:p>
    <w:p w14:paraId="498304AB" w14:textId="5B18BCF0" w:rsidR="00D3186C" w:rsidRPr="00ED06CA" w:rsidRDefault="00D3186C" w:rsidP="002D2F72">
      <w:pPr>
        <w:widowControl w:val="0"/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1"/>
        </w:rPr>
      </w:pPr>
      <w:r w:rsidRPr="00ED06CA">
        <w:rPr>
          <w:rFonts w:ascii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49830534" wp14:editId="5EAB4951">
                <wp:simplePos x="0" y="0"/>
                <wp:positionH relativeFrom="column">
                  <wp:posOffset>3830955</wp:posOffset>
                </wp:positionH>
                <wp:positionV relativeFrom="paragraph">
                  <wp:posOffset>12065</wp:posOffset>
                </wp:positionV>
                <wp:extent cx="3268345" cy="78613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345" cy="786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30536" w14:textId="77777777" w:rsidR="00A660F7" w:rsidRPr="0021657B" w:rsidRDefault="00A660F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1657B">
                              <w:rPr>
                                <w:sz w:val="24"/>
                                <w:szCs w:val="24"/>
                              </w:rPr>
                              <w:t>USER NAME</w:t>
                            </w:r>
                            <w:proofErr w:type="gramEnd"/>
                            <w:r w:rsidRPr="0021657B">
                              <w:rPr>
                                <w:sz w:val="24"/>
                                <w:szCs w:val="24"/>
                              </w:rPr>
                              <w:t>______________________________</w:t>
                            </w:r>
                          </w:p>
                          <w:p w14:paraId="49830537" w14:textId="77777777" w:rsidR="00A660F7" w:rsidRPr="0021657B" w:rsidRDefault="00A660F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1657B">
                              <w:rPr>
                                <w:sz w:val="24"/>
                                <w:szCs w:val="24"/>
                              </w:rPr>
                              <w:t>PASSWOR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30534" id="Text Box 2" o:spid="_x0000_s1031" type="#_x0000_t202" style="position:absolute;margin-left:301.65pt;margin-top:.95pt;width:257.35pt;height:61.9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" strokeweight="2pt">
                <v:textbox>
                  <w:txbxContent>
                    <w:p w14:paraId="49830536" w14:textId="77777777" w:rsidR="00A660F7" w:rsidRPr="0021657B" w:rsidRDefault="00A660F7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21657B">
                        <w:rPr>
                          <w:sz w:val="24"/>
                          <w:szCs w:val="24"/>
                        </w:rPr>
                        <w:t>USER NAME</w:t>
                      </w:r>
                      <w:proofErr w:type="gramEnd"/>
                      <w:r w:rsidRPr="0021657B">
                        <w:rPr>
                          <w:sz w:val="24"/>
                          <w:szCs w:val="24"/>
                        </w:rPr>
                        <w:t>______________________________</w:t>
                      </w:r>
                    </w:p>
                    <w:p w14:paraId="49830537" w14:textId="77777777" w:rsidR="00A660F7" w:rsidRPr="0021657B" w:rsidRDefault="00A660F7">
                      <w:pPr>
                        <w:rPr>
                          <w:sz w:val="24"/>
                          <w:szCs w:val="24"/>
                        </w:rPr>
                      </w:pPr>
                      <w:r w:rsidRPr="0021657B">
                        <w:rPr>
                          <w:sz w:val="24"/>
                          <w:szCs w:val="24"/>
                        </w:rPr>
                        <w:t>PASSWOR</w:t>
                      </w:r>
                      <w:r>
                        <w:rPr>
                          <w:sz w:val="24"/>
                          <w:szCs w:val="24"/>
                        </w:rPr>
                        <w:t>D______________________________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46F8" w:rsidRPr="00ED06CA">
        <w:rPr>
          <w:rFonts w:ascii="Times New Roman" w:hAnsi="Times New Roman"/>
          <w:kern w:val="1"/>
        </w:rPr>
        <w:t>The</w:t>
      </w:r>
      <w:r w:rsidR="004646F8" w:rsidRPr="00ED06CA">
        <w:rPr>
          <w:rFonts w:ascii="Times New Roman" w:hAnsi="Times New Roman"/>
          <w:spacing w:val="20"/>
          <w:kern w:val="1"/>
        </w:rPr>
        <w:t xml:space="preserve"> </w:t>
      </w:r>
      <w:r w:rsidR="004646F8" w:rsidRPr="00ED06CA">
        <w:rPr>
          <w:rFonts w:ascii="Times New Roman" w:hAnsi="Times New Roman"/>
          <w:kern w:val="1"/>
        </w:rPr>
        <w:t>children’s</w:t>
      </w:r>
      <w:r w:rsidR="004646F8" w:rsidRPr="00ED06CA">
        <w:rPr>
          <w:rFonts w:ascii="Times New Roman" w:hAnsi="Times New Roman"/>
          <w:spacing w:val="20"/>
          <w:kern w:val="1"/>
        </w:rPr>
        <w:t xml:space="preserve"> </w:t>
      </w:r>
      <w:proofErr w:type="gramStart"/>
      <w:r w:rsidR="004646F8" w:rsidRPr="00ED06CA">
        <w:rPr>
          <w:rFonts w:ascii="Times New Roman" w:hAnsi="Times New Roman"/>
          <w:kern w:val="1"/>
        </w:rPr>
        <w:t>User</w:t>
      </w:r>
      <w:r w:rsidR="004646F8" w:rsidRPr="00ED06CA">
        <w:rPr>
          <w:rFonts w:ascii="Times New Roman" w:hAnsi="Times New Roman"/>
          <w:spacing w:val="20"/>
          <w:kern w:val="1"/>
        </w:rPr>
        <w:t xml:space="preserve"> </w:t>
      </w:r>
      <w:r w:rsidR="004646F8" w:rsidRPr="00ED06CA">
        <w:rPr>
          <w:rFonts w:ascii="Times New Roman" w:hAnsi="Times New Roman"/>
          <w:kern w:val="1"/>
        </w:rPr>
        <w:t>Name</w:t>
      </w:r>
      <w:proofErr w:type="gramEnd"/>
      <w:r w:rsidR="004646F8" w:rsidRPr="00ED06CA">
        <w:rPr>
          <w:rFonts w:ascii="Times New Roman" w:hAnsi="Times New Roman"/>
          <w:spacing w:val="20"/>
          <w:kern w:val="1"/>
        </w:rPr>
        <w:t xml:space="preserve"> </w:t>
      </w:r>
      <w:r w:rsidR="004646F8" w:rsidRPr="00ED06CA">
        <w:rPr>
          <w:rFonts w:ascii="Times New Roman" w:hAnsi="Times New Roman"/>
          <w:kern w:val="1"/>
        </w:rPr>
        <w:t>and</w:t>
      </w:r>
      <w:r w:rsidR="004646F8" w:rsidRPr="00ED06CA">
        <w:rPr>
          <w:rFonts w:ascii="Times New Roman" w:hAnsi="Times New Roman"/>
          <w:spacing w:val="20"/>
          <w:kern w:val="1"/>
        </w:rPr>
        <w:t xml:space="preserve"> </w:t>
      </w:r>
      <w:r w:rsidR="004646F8" w:rsidRPr="00ED06CA">
        <w:rPr>
          <w:rFonts w:ascii="Times New Roman" w:hAnsi="Times New Roman"/>
          <w:kern w:val="1"/>
        </w:rPr>
        <w:t>Password</w:t>
      </w:r>
      <w:r w:rsidR="004646F8" w:rsidRPr="00ED06CA">
        <w:rPr>
          <w:rFonts w:ascii="Times New Roman" w:hAnsi="Times New Roman"/>
          <w:spacing w:val="20"/>
          <w:kern w:val="1"/>
        </w:rPr>
        <w:t xml:space="preserve"> </w:t>
      </w:r>
      <w:r w:rsidR="004646F8" w:rsidRPr="00ED06CA">
        <w:rPr>
          <w:rFonts w:ascii="Times New Roman" w:hAnsi="Times New Roman"/>
          <w:kern w:val="1"/>
        </w:rPr>
        <w:t>are</w:t>
      </w:r>
      <w:r w:rsidR="004646F8" w:rsidRPr="00ED06CA">
        <w:rPr>
          <w:rFonts w:ascii="Times New Roman" w:hAnsi="Times New Roman"/>
          <w:spacing w:val="20"/>
          <w:kern w:val="1"/>
        </w:rPr>
        <w:t xml:space="preserve"> </w:t>
      </w:r>
      <w:r w:rsidR="004646F8" w:rsidRPr="00ED06CA">
        <w:rPr>
          <w:rFonts w:ascii="Times New Roman" w:hAnsi="Times New Roman"/>
          <w:kern w:val="1"/>
        </w:rPr>
        <w:t>used</w:t>
      </w:r>
      <w:r w:rsidR="004646F8" w:rsidRPr="00ED06CA">
        <w:rPr>
          <w:rFonts w:ascii="Times New Roman" w:hAnsi="Times New Roman"/>
          <w:spacing w:val="20"/>
          <w:kern w:val="1"/>
        </w:rPr>
        <w:t xml:space="preserve"> </w:t>
      </w:r>
      <w:r w:rsidR="004646F8" w:rsidRPr="00ED06CA">
        <w:rPr>
          <w:rFonts w:ascii="Times New Roman" w:hAnsi="Times New Roman"/>
          <w:kern w:val="1"/>
        </w:rPr>
        <w:t>to</w:t>
      </w:r>
      <w:r w:rsidR="004646F8" w:rsidRPr="00ED06CA">
        <w:rPr>
          <w:rFonts w:ascii="Times New Roman" w:hAnsi="Times New Roman"/>
          <w:spacing w:val="20"/>
          <w:kern w:val="1"/>
        </w:rPr>
        <w:t xml:space="preserve"> </w:t>
      </w:r>
      <w:r w:rsidR="004646F8" w:rsidRPr="00ED06CA">
        <w:rPr>
          <w:rFonts w:ascii="Times New Roman" w:hAnsi="Times New Roman"/>
          <w:kern w:val="1"/>
        </w:rPr>
        <w:t>log</w:t>
      </w:r>
      <w:r w:rsidR="004646F8" w:rsidRPr="00ED06CA">
        <w:rPr>
          <w:rFonts w:ascii="Times New Roman" w:hAnsi="Times New Roman"/>
          <w:spacing w:val="20"/>
          <w:kern w:val="1"/>
        </w:rPr>
        <w:t xml:space="preserve"> </w:t>
      </w:r>
      <w:r w:rsidR="004646F8" w:rsidRPr="00ED06CA">
        <w:rPr>
          <w:rFonts w:ascii="Times New Roman" w:hAnsi="Times New Roman"/>
          <w:kern w:val="1"/>
        </w:rPr>
        <w:t>onto</w:t>
      </w:r>
      <w:r w:rsidR="004646F8" w:rsidRPr="00ED06CA">
        <w:rPr>
          <w:rFonts w:ascii="Times New Roman" w:hAnsi="Times New Roman"/>
          <w:spacing w:val="20"/>
          <w:kern w:val="1"/>
        </w:rPr>
        <w:t xml:space="preserve"> </w:t>
      </w:r>
      <w:r w:rsidR="004646F8" w:rsidRPr="00ED06CA">
        <w:rPr>
          <w:rFonts w:ascii="Times New Roman" w:hAnsi="Times New Roman"/>
          <w:kern w:val="1"/>
        </w:rPr>
        <w:t>a</w:t>
      </w:r>
      <w:r w:rsidR="004646F8" w:rsidRPr="00ED06CA">
        <w:rPr>
          <w:rFonts w:ascii="Times New Roman" w:hAnsi="Times New Roman"/>
          <w:spacing w:val="20"/>
          <w:kern w:val="1"/>
        </w:rPr>
        <w:t xml:space="preserve"> </w:t>
      </w:r>
      <w:r w:rsidR="004646F8" w:rsidRPr="00ED06CA">
        <w:rPr>
          <w:rFonts w:ascii="Times New Roman" w:hAnsi="Times New Roman"/>
          <w:kern w:val="1"/>
        </w:rPr>
        <w:t>computer</w:t>
      </w:r>
      <w:r w:rsidR="004646F8" w:rsidRPr="00ED06CA">
        <w:rPr>
          <w:rFonts w:ascii="Times New Roman" w:hAnsi="Times New Roman"/>
          <w:spacing w:val="20"/>
          <w:kern w:val="1"/>
        </w:rPr>
        <w:t xml:space="preserve"> </w:t>
      </w:r>
      <w:r w:rsidR="004646F8" w:rsidRPr="00ED06CA">
        <w:rPr>
          <w:rFonts w:ascii="Times New Roman" w:hAnsi="Times New Roman"/>
          <w:kern w:val="1"/>
        </w:rPr>
        <w:t>at</w:t>
      </w:r>
      <w:r w:rsidR="004646F8" w:rsidRPr="00ED06CA">
        <w:rPr>
          <w:rFonts w:ascii="Times New Roman" w:hAnsi="Times New Roman"/>
          <w:spacing w:val="20"/>
          <w:kern w:val="1"/>
        </w:rPr>
        <w:t xml:space="preserve"> </w:t>
      </w:r>
      <w:r w:rsidR="004646F8" w:rsidRPr="00ED06CA">
        <w:rPr>
          <w:rFonts w:ascii="Times New Roman" w:hAnsi="Times New Roman"/>
          <w:kern w:val="1"/>
        </w:rPr>
        <w:t>school,</w:t>
      </w:r>
      <w:r w:rsidR="004646F8" w:rsidRPr="00ED06CA">
        <w:rPr>
          <w:rFonts w:ascii="Times New Roman" w:hAnsi="Times New Roman"/>
          <w:spacing w:val="20"/>
          <w:kern w:val="1"/>
        </w:rPr>
        <w:t xml:space="preserve"> </w:t>
      </w:r>
      <w:r w:rsidR="004646F8" w:rsidRPr="00ED06CA">
        <w:rPr>
          <w:rFonts w:ascii="Times New Roman" w:hAnsi="Times New Roman"/>
          <w:kern w:val="1"/>
        </w:rPr>
        <w:t>log</w:t>
      </w:r>
      <w:r w:rsidR="004646F8" w:rsidRPr="00ED06CA">
        <w:rPr>
          <w:rFonts w:ascii="Times New Roman" w:hAnsi="Times New Roman"/>
          <w:spacing w:val="20"/>
          <w:kern w:val="1"/>
        </w:rPr>
        <w:t xml:space="preserve"> </w:t>
      </w:r>
      <w:r w:rsidR="004646F8" w:rsidRPr="00ED06CA">
        <w:rPr>
          <w:rFonts w:ascii="Times New Roman" w:hAnsi="Times New Roman"/>
          <w:kern w:val="1"/>
        </w:rPr>
        <w:t>onto</w:t>
      </w:r>
      <w:r w:rsidR="004646F8" w:rsidRPr="00ED06CA">
        <w:rPr>
          <w:rFonts w:ascii="Times New Roman" w:hAnsi="Times New Roman"/>
          <w:spacing w:val="20"/>
          <w:kern w:val="1"/>
        </w:rPr>
        <w:t xml:space="preserve"> </w:t>
      </w:r>
      <w:r w:rsidR="004646F8" w:rsidRPr="00ED06CA">
        <w:rPr>
          <w:rFonts w:ascii="Times New Roman" w:hAnsi="Times New Roman"/>
          <w:kern w:val="1"/>
        </w:rPr>
        <w:t>Focus</w:t>
      </w:r>
      <w:r w:rsidR="00346BE4" w:rsidRPr="00ED06CA">
        <w:rPr>
          <w:rFonts w:ascii="Times New Roman" w:hAnsi="Times New Roman"/>
          <w:kern w:val="1"/>
        </w:rPr>
        <w:t xml:space="preserve"> and</w:t>
      </w:r>
      <w:r w:rsidR="005051D9" w:rsidRPr="00ED06CA">
        <w:rPr>
          <w:rFonts w:ascii="Times New Roman" w:hAnsi="Times New Roman"/>
          <w:kern w:val="1"/>
        </w:rPr>
        <w:t xml:space="preserve"> Clever.</w:t>
      </w:r>
      <w:r w:rsidR="00346BE4" w:rsidRPr="00ED06CA">
        <w:rPr>
          <w:rFonts w:ascii="Times New Roman" w:hAnsi="Times New Roman"/>
          <w:kern w:val="1"/>
        </w:rPr>
        <w:t xml:space="preserve"> </w:t>
      </w:r>
      <w:r w:rsidR="005051D9" w:rsidRPr="00ED06CA">
        <w:rPr>
          <w:rFonts w:ascii="Times New Roman" w:hAnsi="Times New Roman"/>
          <w:kern w:val="1"/>
        </w:rPr>
        <w:t>From Clever</w:t>
      </w:r>
      <w:r w:rsidR="00F27D64" w:rsidRPr="00ED06CA">
        <w:rPr>
          <w:rFonts w:ascii="Times New Roman" w:hAnsi="Times New Roman"/>
          <w:kern w:val="1"/>
        </w:rPr>
        <w:t>.com</w:t>
      </w:r>
      <w:r w:rsidR="005051D9" w:rsidRPr="00ED06CA">
        <w:rPr>
          <w:rFonts w:ascii="Times New Roman" w:hAnsi="Times New Roman"/>
          <w:kern w:val="1"/>
        </w:rPr>
        <w:t xml:space="preserve"> they can access pro</w:t>
      </w:r>
      <w:r w:rsidR="00B82733" w:rsidRPr="00ED06CA">
        <w:rPr>
          <w:rFonts w:ascii="Times New Roman" w:hAnsi="Times New Roman"/>
          <w:kern w:val="1"/>
        </w:rPr>
        <w:t>grams such as I-Station, Myon</w:t>
      </w:r>
      <w:r w:rsidR="005051D9" w:rsidRPr="00ED06CA">
        <w:rPr>
          <w:rFonts w:ascii="Times New Roman" w:hAnsi="Times New Roman"/>
          <w:kern w:val="1"/>
        </w:rPr>
        <w:t xml:space="preserve">, </w:t>
      </w:r>
      <w:r w:rsidR="00B82733" w:rsidRPr="00ED06CA">
        <w:rPr>
          <w:rFonts w:ascii="Times New Roman" w:hAnsi="Times New Roman"/>
          <w:kern w:val="1"/>
        </w:rPr>
        <w:t xml:space="preserve">Dream Box, I-Ready, </w:t>
      </w:r>
      <w:r w:rsidR="00613CA5" w:rsidRPr="00ED06CA">
        <w:rPr>
          <w:rFonts w:ascii="Times New Roman" w:hAnsi="Times New Roman"/>
          <w:kern w:val="1"/>
        </w:rPr>
        <w:t>Canvas, Code.org, Khan Academy, Office 365,</w:t>
      </w:r>
      <w:r w:rsidR="00E772E7" w:rsidRPr="00ED06CA">
        <w:rPr>
          <w:rFonts w:ascii="Times New Roman" w:hAnsi="Times New Roman"/>
          <w:kern w:val="1"/>
        </w:rPr>
        <w:t xml:space="preserve"> </w:t>
      </w:r>
      <w:r w:rsidR="00613CA5" w:rsidRPr="00ED06CA">
        <w:rPr>
          <w:rFonts w:ascii="Times New Roman" w:hAnsi="Times New Roman"/>
          <w:kern w:val="1"/>
        </w:rPr>
        <w:t xml:space="preserve">BrainPOP, Nearpod </w:t>
      </w:r>
      <w:r w:rsidR="005051D9" w:rsidRPr="00ED06CA">
        <w:rPr>
          <w:rFonts w:ascii="Times New Roman" w:hAnsi="Times New Roman"/>
          <w:kern w:val="1"/>
        </w:rPr>
        <w:t xml:space="preserve">and E-Books on programs like </w:t>
      </w:r>
      <w:proofErr w:type="spellStart"/>
      <w:r w:rsidR="005051D9" w:rsidRPr="00ED06CA">
        <w:rPr>
          <w:rFonts w:ascii="Times New Roman" w:hAnsi="Times New Roman"/>
          <w:kern w:val="1"/>
        </w:rPr>
        <w:t>MackinVIA</w:t>
      </w:r>
      <w:proofErr w:type="spellEnd"/>
      <w:r w:rsidR="005051D9" w:rsidRPr="00ED06CA">
        <w:rPr>
          <w:rFonts w:ascii="Times New Roman" w:hAnsi="Times New Roman"/>
          <w:kern w:val="1"/>
        </w:rPr>
        <w:t xml:space="preserve">, </w:t>
      </w:r>
      <w:r w:rsidR="00613CA5" w:rsidRPr="00ED06CA">
        <w:rPr>
          <w:rFonts w:ascii="Times New Roman" w:hAnsi="Times New Roman"/>
          <w:kern w:val="1"/>
        </w:rPr>
        <w:t>Sora</w:t>
      </w:r>
      <w:r w:rsidR="005051D9" w:rsidRPr="00ED06CA">
        <w:rPr>
          <w:rFonts w:ascii="Times New Roman" w:hAnsi="Times New Roman"/>
          <w:kern w:val="1"/>
        </w:rPr>
        <w:t xml:space="preserve"> and Destiny.</w:t>
      </w:r>
      <w:r w:rsidR="005051D9" w:rsidRPr="00ED06CA">
        <w:rPr>
          <w:rFonts w:ascii="ArialMT" w:hAnsi="ArialMT" w:cs="ArialMT"/>
          <w:kern w:val="1"/>
        </w:rPr>
        <w:t xml:space="preserve"> </w:t>
      </w:r>
    </w:p>
    <w:p w14:paraId="624E40A5" w14:textId="77777777" w:rsidR="00613CA5" w:rsidRDefault="00613CA5" w:rsidP="002D2F72">
      <w:pPr>
        <w:widowControl w:val="0"/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1"/>
          <w:sz w:val="20"/>
          <w:szCs w:val="20"/>
        </w:rPr>
      </w:pPr>
    </w:p>
    <w:p w14:paraId="5872536F" w14:textId="77777777" w:rsidR="004E3DCB" w:rsidRDefault="00613CA5" w:rsidP="002D2F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20"/>
          <w:kern w:val="1"/>
          <w:sz w:val="24"/>
          <w:szCs w:val="24"/>
        </w:rPr>
      </w:pPr>
      <w:r w:rsidRPr="00ED06CA">
        <w:rPr>
          <w:rFonts w:ascii="Times New Roman" w:hAnsi="Times New Roman"/>
          <w:kern w:val="1"/>
          <w:sz w:val="24"/>
          <w:szCs w:val="24"/>
        </w:rPr>
        <w:t>Additional</w:t>
      </w:r>
      <w:r w:rsidR="00D3186C" w:rsidRPr="00ED06CA">
        <w:rPr>
          <w:rFonts w:ascii="Times New Roman" w:hAnsi="Times New Roman"/>
          <w:spacing w:val="18"/>
          <w:kern w:val="1"/>
          <w:sz w:val="24"/>
          <w:szCs w:val="24"/>
        </w:rPr>
        <w:t xml:space="preserve"> </w:t>
      </w:r>
      <w:r w:rsidR="00D3186C" w:rsidRPr="00ED06CA">
        <w:rPr>
          <w:rFonts w:ascii="Times New Roman" w:hAnsi="Times New Roman"/>
          <w:kern w:val="1"/>
          <w:sz w:val="24"/>
          <w:szCs w:val="24"/>
        </w:rPr>
        <w:t>websites</w:t>
      </w:r>
      <w:r w:rsidR="00D3186C" w:rsidRPr="00ED06CA">
        <w:rPr>
          <w:rFonts w:ascii="Times New Roman" w:hAnsi="Times New Roman"/>
          <w:spacing w:val="20"/>
          <w:kern w:val="1"/>
          <w:sz w:val="24"/>
          <w:szCs w:val="24"/>
        </w:rPr>
        <w:t xml:space="preserve"> </w:t>
      </w:r>
      <w:r w:rsidR="00D3186C" w:rsidRPr="00ED06CA">
        <w:rPr>
          <w:rFonts w:ascii="Times New Roman" w:hAnsi="Times New Roman"/>
          <w:kern w:val="1"/>
          <w:sz w:val="24"/>
          <w:szCs w:val="24"/>
        </w:rPr>
        <w:t>we</w:t>
      </w:r>
      <w:r w:rsidR="00D3186C" w:rsidRPr="00ED06CA">
        <w:rPr>
          <w:rFonts w:ascii="Times New Roman" w:hAnsi="Times New Roman"/>
          <w:spacing w:val="20"/>
          <w:kern w:val="1"/>
          <w:sz w:val="24"/>
          <w:szCs w:val="24"/>
        </w:rPr>
        <w:t xml:space="preserve"> </w:t>
      </w:r>
      <w:r w:rsidR="00D3186C" w:rsidRPr="00ED06CA">
        <w:rPr>
          <w:rFonts w:ascii="Times New Roman" w:hAnsi="Times New Roman"/>
          <w:kern w:val="1"/>
          <w:sz w:val="24"/>
          <w:szCs w:val="24"/>
        </w:rPr>
        <w:t>use</w:t>
      </w:r>
      <w:r w:rsidR="00D3186C" w:rsidRPr="00ED06CA">
        <w:rPr>
          <w:rFonts w:ascii="Times New Roman" w:hAnsi="Times New Roman"/>
          <w:spacing w:val="20"/>
          <w:kern w:val="1"/>
          <w:sz w:val="24"/>
          <w:szCs w:val="24"/>
        </w:rPr>
        <w:t xml:space="preserve"> </w:t>
      </w:r>
      <w:r w:rsidR="00D3186C" w:rsidRPr="00ED06CA">
        <w:rPr>
          <w:rFonts w:ascii="Times New Roman" w:hAnsi="Times New Roman"/>
          <w:kern w:val="1"/>
          <w:sz w:val="24"/>
          <w:szCs w:val="24"/>
        </w:rPr>
        <w:t>can</w:t>
      </w:r>
      <w:r w:rsidR="00D3186C" w:rsidRPr="00ED06CA">
        <w:rPr>
          <w:rFonts w:ascii="Times New Roman" w:hAnsi="Times New Roman"/>
          <w:spacing w:val="20"/>
          <w:kern w:val="1"/>
          <w:sz w:val="24"/>
          <w:szCs w:val="24"/>
        </w:rPr>
        <w:t xml:space="preserve"> </w:t>
      </w:r>
      <w:r w:rsidR="00D3186C" w:rsidRPr="00ED06CA">
        <w:rPr>
          <w:rFonts w:ascii="Times New Roman" w:hAnsi="Times New Roman"/>
          <w:kern w:val="1"/>
          <w:sz w:val="24"/>
          <w:szCs w:val="24"/>
        </w:rPr>
        <w:t>be</w:t>
      </w:r>
      <w:r w:rsidR="00D3186C" w:rsidRPr="00ED06CA">
        <w:rPr>
          <w:rFonts w:ascii="Times New Roman" w:hAnsi="Times New Roman"/>
          <w:spacing w:val="20"/>
          <w:kern w:val="1"/>
          <w:sz w:val="24"/>
          <w:szCs w:val="24"/>
        </w:rPr>
        <w:t xml:space="preserve"> </w:t>
      </w:r>
      <w:r w:rsidR="00D3186C" w:rsidRPr="00ED06CA">
        <w:rPr>
          <w:rFonts w:ascii="Times New Roman" w:hAnsi="Times New Roman"/>
          <w:kern w:val="1"/>
          <w:sz w:val="24"/>
          <w:szCs w:val="24"/>
        </w:rPr>
        <w:t>found</w:t>
      </w:r>
      <w:r w:rsidR="00D3186C" w:rsidRPr="00ED06CA">
        <w:rPr>
          <w:rFonts w:ascii="Times New Roman" w:hAnsi="Times New Roman"/>
          <w:spacing w:val="20"/>
          <w:kern w:val="1"/>
          <w:sz w:val="24"/>
          <w:szCs w:val="24"/>
        </w:rPr>
        <w:t xml:space="preserve"> </w:t>
      </w:r>
      <w:r w:rsidR="00D3186C" w:rsidRPr="00ED06CA">
        <w:rPr>
          <w:rFonts w:ascii="Times New Roman" w:hAnsi="Times New Roman"/>
          <w:kern w:val="1"/>
          <w:sz w:val="24"/>
          <w:szCs w:val="24"/>
        </w:rPr>
        <w:t>on</w:t>
      </w:r>
      <w:r w:rsidR="00D3186C" w:rsidRPr="00ED06CA">
        <w:rPr>
          <w:rFonts w:ascii="Times New Roman" w:hAnsi="Times New Roman"/>
          <w:spacing w:val="20"/>
          <w:kern w:val="1"/>
          <w:sz w:val="24"/>
          <w:szCs w:val="24"/>
        </w:rPr>
        <w:t xml:space="preserve"> </w:t>
      </w:r>
      <w:r w:rsidR="00D3186C" w:rsidRPr="00ED06CA">
        <w:rPr>
          <w:rFonts w:ascii="Times New Roman" w:hAnsi="Times New Roman"/>
          <w:kern w:val="1"/>
          <w:sz w:val="24"/>
          <w:szCs w:val="24"/>
        </w:rPr>
        <w:t>our</w:t>
      </w:r>
      <w:r w:rsidRPr="00ED06CA">
        <w:rPr>
          <w:rFonts w:ascii="Times New Roman" w:hAnsi="Times New Roman"/>
          <w:kern w:val="1"/>
          <w:sz w:val="24"/>
          <w:szCs w:val="24"/>
        </w:rPr>
        <w:t xml:space="preserve"> Frontier</w:t>
      </w:r>
      <w:r w:rsidRPr="00ED06CA">
        <w:rPr>
          <w:rFonts w:ascii="Times New Roman" w:hAnsi="Times New Roman"/>
          <w:spacing w:val="20"/>
          <w:kern w:val="1"/>
          <w:sz w:val="24"/>
          <w:szCs w:val="24"/>
        </w:rPr>
        <w:t xml:space="preserve"> </w:t>
      </w:r>
      <w:r w:rsidRPr="00ED06CA">
        <w:rPr>
          <w:rFonts w:ascii="Times New Roman" w:hAnsi="Times New Roman"/>
          <w:kern w:val="1"/>
          <w:sz w:val="24"/>
          <w:szCs w:val="24"/>
        </w:rPr>
        <w:t>Home</w:t>
      </w:r>
      <w:r w:rsidRPr="00ED06CA">
        <w:rPr>
          <w:rFonts w:ascii="Times New Roman" w:hAnsi="Times New Roman"/>
          <w:spacing w:val="20"/>
          <w:kern w:val="1"/>
          <w:sz w:val="24"/>
          <w:szCs w:val="24"/>
        </w:rPr>
        <w:t xml:space="preserve"> </w:t>
      </w:r>
      <w:r w:rsidRPr="00ED06CA">
        <w:rPr>
          <w:rFonts w:ascii="Times New Roman" w:hAnsi="Times New Roman"/>
          <w:kern w:val="1"/>
          <w:sz w:val="24"/>
          <w:szCs w:val="24"/>
        </w:rPr>
        <w:t xml:space="preserve">page: </w:t>
      </w:r>
      <w:hyperlink r:id="rId18" w:history="1">
        <w:r w:rsidRPr="00ED06CA">
          <w:rPr>
            <w:rFonts w:ascii="Times New Roman" w:hAnsi="Times New Roman"/>
            <w:b/>
            <w:bCs/>
            <w:kern w:val="1"/>
            <w:sz w:val="24"/>
            <w:szCs w:val="24"/>
            <w:u w:val="single" w:color="0000FF"/>
          </w:rPr>
          <w:t>http://www.pcsb.org/frontier-es</w:t>
        </w:r>
      </w:hyperlink>
      <w:r w:rsidR="00D3186C" w:rsidRPr="00ED06CA">
        <w:rPr>
          <w:rFonts w:ascii="Times New Roman" w:hAnsi="Times New Roman"/>
          <w:spacing w:val="20"/>
          <w:kern w:val="1"/>
          <w:sz w:val="24"/>
          <w:szCs w:val="24"/>
        </w:rPr>
        <w:t xml:space="preserve"> </w:t>
      </w:r>
    </w:p>
    <w:p w14:paraId="1E2B6D75" w14:textId="77777777" w:rsidR="00994DE7" w:rsidRDefault="00613CA5" w:rsidP="00994DE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1"/>
          <w:sz w:val="24"/>
          <w:szCs w:val="24"/>
        </w:rPr>
      </w:pPr>
      <w:r w:rsidRPr="00ED06CA">
        <w:rPr>
          <w:rFonts w:ascii="Times New Roman" w:hAnsi="Times New Roman"/>
          <w:spacing w:val="20"/>
          <w:kern w:val="1"/>
          <w:sz w:val="24"/>
          <w:szCs w:val="24"/>
        </w:rPr>
        <w:t xml:space="preserve">Located on the </w:t>
      </w:r>
      <w:r w:rsidR="00D3186C" w:rsidRPr="00ED06CA">
        <w:rPr>
          <w:rFonts w:ascii="Times New Roman" w:hAnsi="Times New Roman"/>
          <w:kern w:val="1"/>
          <w:sz w:val="24"/>
          <w:szCs w:val="24"/>
        </w:rPr>
        <w:t>students’ page under Resources.</w:t>
      </w:r>
      <w:r w:rsidR="002D2F72">
        <w:rPr>
          <w:rFonts w:ascii="Times New Roman" w:hAnsi="Times New Roman"/>
          <w:kern w:val="1"/>
          <w:sz w:val="24"/>
          <w:szCs w:val="24"/>
        </w:rPr>
        <w:t xml:space="preserve"> </w:t>
      </w:r>
    </w:p>
    <w:p w14:paraId="498304B5" w14:textId="5D3E96DA" w:rsidR="00E33AE5" w:rsidRPr="00994DE7" w:rsidRDefault="00E33AE5" w:rsidP="00994DE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kern w:val="1"/>
          <w:sz w:val="24"/>
          <w:szCs w:val="24"/>
        </w:rPr>
      </w:pPr>
      <w:r w:rsidRPr="00994DE7">
        <w:rPr>
          <w:rFonts w:ascii="ArialMT" w:hAnsi="ArialMT" w:cs="ArialMT"/>
          <w:b/>
          <w:kern w:val="1"/>
          <w:sz w:val="32"/>
          <w:szCs w:val="32"/>
        </w:rPr>
        <w:t>……………………………………</w:t>
      </w:r>
      <w:r w:rsidR="002D2F72" w:rsidRPr="00994DE7">
        <w:rPr>
          <w:rFonts w:ascii="ArialMT" w:hAnsi="ArialMT" w:cs="ArialMT"/>
          <w:b/>
          <w:kern w:val="1"/>
          <w:sz w:val="32"/>
          <w:szCs w:val="32"/>
        </w:rPr>
        <w:t>...</w:t>
      </w:r>
      <w:r w:rsidR="00994DE7" w:rsidRPr="00994DE7">
        <w:rPr>
          <w:rFonts w:ascii="ArialMT" w:hAnsi="ArialMT" w:cs="ArialMT"/>
          <w:b/>
          <w:kern w:val="1"/>
          <w:sz w:val="32"/>
          <w:szCs w:val="32"/>
        </w:rPr>
        <w:t>....................................................................</w:t>
      </w:r>
    </w:p>
    <w:p w14:paraId="498304B6" w14:textId="77777777" w:rsidR="004646F8" w:rsidRPr="004E3DCB" w:rsidRDefault="004646F8" w:rsidP="002D2F72">
      <w:pPr>
        <w:widowControl w:val="0"/>
        <w:autoSpaceDE w:val="0"/>
        <w:autoSpaceDN w:val="0"/>
        <w:adjustRightInd w:val="0"/>
        <w:spacing w:before="77" w:after="0" w:line="240" w:lineRule="auto"/>
        <w:jc w:val="center"/>
        <w:rPr>
          <w:rFonts w:ascii="TimesNewRomanPSMT" w:hAnsi="TimesNewRomanPSMT" w:cs="TimesNewRomanPSMT"/>
          <w:kern w:val="1"/>
          <w:sz w:val="24"/>
          <w:szCs w:val="24"/>
        </w:rPr>
      </w:pPr>
      <w:r w:rsidRPr="004E3DCB">
        <w:rPr>
          <w:rFonts w:ascii="TimesNewRomanPSMT" w:hAnsi="TimesNewRomanPSMT" w:cs="TimesNewRomanPSMT"/>
          <w:b/>
          <w:bCs/>
          <w:kern w:val="1"/>
          <w:sz w:val="24"/>
          <w:szCs w:val="24"/>
          <w:u w:val="thick"/>
        </w:rPr>
        <w:t>Welcome</w:t>
      </w:r>
      <w:r w:rsidRPr="004E3DCB">
        <w:rPr>
          <w:rFonts w:ascii="TimesNewRomanPSMT" w:hAnsi="TimesNewRomanPSMT" w:cs="TimesNewRomanPSMT"/>
          <w:b/>
          <w:bCs/>
          <w:spacing w:val="20"/>
          <w:kern w:val="1"/>
          <w:sz w:val="24"/>
          <w:szCs w:val="24"/>
          <w:u w:val="thick"/>
        </w:rPr>
        <w:t xml:space="preserve"> </w:t>
      </w:r>
      <w:r w:rsidRPr="004E3DCB">
        <w:rPr>
          <w:rFonts w:ascii="TimesNewRomanPSMT" w:hAnsi="TimesNewRomanPSMT" w:cs="TimesNewRomanPSMT"/>
          <w:b/>
          <w:bCs/>
          <w:kern w:val="1"/>
          <w:sz w:val="24"/>
          <w:szCs w:val="24"/>
          <w:u w:val="thick"/>
        </w:rPr>
        <w:t>to</w:t>
      </w:r>
      <w:r w:rsidRPr="004E3DCB">
        <w:rPr>
          <w:rFonts w:ascii="TimesNewRomanPSMT" w:hAnsi="TimesNewRomanPSMT" w:cs="TimesNewRomanPSMT"/>
          <w:b/>
          <w:bCs/>
          <w:spacing w:val="21"/>
          <w:kern w:val="1"/>
          <w:sz w:val="24"/>
          <w:szCs w:val="24"/>
          <w:u w:val="thick"/>
        </w:rPr>
        <w:t xml:space="preserve"> </w:t>
      </w:r>
      <w:r w:rsidRPr="004E3DCB">
        <w:rPr>
          <w:rFonts w:ascii="TimesNewRomanPSMT" w:hAnsi="TimesNewRomanPSMT" w:cs="TimesNewRomanPSMT"/>
          <w:b/>
          <w:bCs/>
          <w:kern w:val="1"/>
          <w:sz w:val="24"/>
          <w:szCs w:val="24"/>
          <w:u w:val="thick"/>
        </w:rPr>
        <w:t>Title</w:t>
      </w:r>
      <w:r w:rsidRPr="004E3DCB">
        <w:rPr>
          <w:rFonts w:ascii="TimesNewRomanPSMT" w:hAnsi="TimesNewRomanPSMT" w:cs="TimesNewRomanPSMT"/>
          <w:b/>
          <w:bCs/>
          <w:spacing w:val="20"/>
          <w:kern w:val="1"/>
          <w:sz w:val="24"/>
          <w:szCs w:val="24"/>
          <w:u w:val="thick"/>
        </w:rPr>
        <w:t xml:space="preserve"> </w:t>
      </w:r>
      <w:r w:rsidRPr="004E3DCB">
        <w:rPr>
          <w:rFonts w:ascii="TimesNewRomanPSMT" w:hAnsi="TimesNewRomanPSMT" w:cs="TimesNewRomanPSMT"/>
          <w:b/>
          <w:bCs/>
          <w:kern w:val="1"/>
          <w:sz w:val="24"/>
          <w:szCs w:val="24"/>
          <w:u w:val="thick"/>
        </w:rPr>
        <w:t>I</w:t>
      </w:r>
      <w:r w:rsidRPr="004E3DCB">
        <w:rPr>
          <w:rFonts w:ascii="TimesNewRomanPSMT" w:hAnsi="TimesNewRomanPSMT" w:cs="TimesNewRomanPSMT"/>
          <w:b/>
          <w:bCs/>
          <w:spacing w:val="21"/>
          <w:kern w:val="1"/>
          <w:sz w:val="24"/>
          <w:szCs w:val="24"/>
          <w:u w:val="thick"/>
        </w:rPr>
        <w:t xml:space="preserve"> </w:t>
      </w:r>
      <w:r w:rsidRPr="004E3DCB">
        <w:rPr>
          <w:rFonts w:ascii="TimesNewRomanPSMT" w:hAnsi="TimesNewRomanPSMT" w:cs="TimesNewRomanPSMT"/>
          <w:b/>
          <w:bCs/>
          <w:kern w:val="1"/>
          <w:sz w:val="24"/>
          <w:szCs w:val="24"/>
          <w:u w:val="thick"/>
        </w:rPr>
        <w:t>at</w:t>
      </w:r>
      <w:r w:rsidRPr="004E3DCB">
        <w:rPr>
          <w:rFonts w:ascii="TimesNewRomanPSMT" w:hAnsi="TimesNewRomanPSMT" w:cs="TimesNewRomanPSMT"/>
          <w:b/>
          <w:bCs/>
          <w:spacing w:val="20"/>
          <w:kern w:val="1"/>
          <w:sz w:val="24"/>
          <w:szCs w:val="24"/>
          <w:u w:val="thick"/>
        </w:rPr>
        <w:t xml:space="preserve"> </w:t>
      </w:r>
      <w:r w:rsidRPr="004E3DCB">
        <w:rPr>
          <w:rFonts w:ascii="TimesNewRomanPSMT" w:hAnsi="TimesNewRomanPSMT" w:cs="TimesNewRomanPSMT"/>
          <w:b/>
          <w:bCs/>
          <w:kern w:val="1"/>
          <w:sz w:val="24"/>
          <w:szCs w:val="24"/>
          <w:u w:val="thick"/>
        </w:rPr>
        <w:t>Frontier</w:t>
      </w:r>
      <w:r w:rsidRPr="004E3DCB">
        <w:rPr>
          <w:rFonts w:ascii="TimesNewRomanPSMT" w:hAnsi="TimesNewRomanPSMT" w:cs="TimesNewRomanPSMT"/>
          <w:b/>
          <w:bCs/>
          <w:spacing w:val="20"/>
          <w:kern w:val="1"/>
          <w:sz w:val="24"/>
          <w:szCs w:val="24"/>
          <w:u w:val="thick"/>
        </w:rPr>
        <w:t xml:space="preserve"> </w:t>
      </w:r>
      <w:r w:rsidRPr="004E3DCB">
        <w:rPr>
          <w:rFonts w:ascii="TimesNewRomanPSMT" w:hAnsi="TimesNewRomanPSMT" w:cs="TimesNewRomanPSMT"/>
          <w:b/>
          <w:bCs/>
          <w:kern w:val="1"/>
          <w:sz w:val="24"/>
          <w:szCs w:val="24"/>
          <w:u w:val="thick"/>
        </w:rPr>
        <w:t>Elementary</w:t>
      </w:r>
      <w:r w:rsidRPr="004E3DCB">
        <w:rPr>
          <w:rFonts w:ascii="TimesNewRomanPSMT" w:hAnsi="TimesNewRomanPSMT" w:cs="TimesNewRomanPSMT"/>
          <w:b/>
          <w:bCs/>
          <w:spacing w:val="18"/>
          <w:kern w:val="1"/>
          <w:sz w:val="24"/>
          <w:szCs w:val="24"/>
          <w:u w:val="thick"/>
        </w:rPr>
        <w:t xml:space="preserve"> </w:t>
      </w:r>
      <w:r w:rsidRPr="004E3DCB">
        <w:rPr>
          <w:rFonts w:ascii="TimesNewRomanPSMT" w:hAnsi="TimesNewRomanPSMT" w:cs="TimesNewRomanPSMT"/>
          <w:b/>
          <w:bCs/>
          <w:kern w:val="1"/>
          <w:sz w:val="24"/>
          <w:szCs w:val="24"/>
          <w:u w:val="thick"/>
        </w:rPr>
        <w:t>School</w:t>
      </w:r>
    </w:p>
    <w:p w14:paraId="498304B7" w14:textId="0A38A544" w:rsidR="004646F8" w:rsidRPr="004E3DCB" w:rsidRDefault="004646F8" w:rsidP="002D2F72">
      <w:pPr>
        <w:widowControl w:val="0"/>
        <w:autoSpaceDE w:val="0"/>
        <w:autoSpaceDN w:val="0"/>
        <w:adjustRightInd w:val="0"/>
        <w:spacing w:before="8" w:after="0" w:line="252" w:lineRule="auto"/>
        <w:rPr>
          <w:rFonts w:ascii="TimesNewRomanPSMT" w:hAnsi="TimesNewRomanPSMT" w:cs="TimesNewRomanPSMT"/>
          <w:kern w:val="1"/>
        </w:rPr>
      </w:pPr>
      <w:r w:rsidRPr="004E3DCB">
        <w:rPr>
          <w:rFonts w:ascii="TimesNewRomanPSMT" w:hAnsi="TimesNewRomanPSMT" w:cs="TimesNewRomanPSMT"/>
          <w:kern w:val="1"/>
        </w:rPr>
        <w:t>Title</w:t>
      </w:r>
      <w:r w:rsidRPr="004E3DCB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4E3DCB">
        <w:rPr>
          <w:rFonts w:ascii="TimesNewRomanPSMT" w:hAnsi="TimesNewRomanPSMT" w:cs="TimesNewRomanPSMT"/>
          <w:kern w:val="1"/>
        </w:rPr>
        <w:t>I</w:t>
      </w:r>
      <w:r w:rsidRPr="004E3DCB">
        <w:rPr>
          <w:rFonts w:ascii="TimesNewRomanPSMT" w:hAnsi="TimesNewRomanPSMT" w:cs="TimesNewRomanPSMT"/>
          <w:spacing w:val="15"/>
          <w:kern w:val="1"/>
        </w:rPr>
        <w:t xml:space="preserve"> </w:t>
      </w:r>
      <w:r w:rsidRPr="004E3DCB">
        <w:rPr>
          <w:rFonts w:ascii="TimesNewRomanPSMT" w:hAnsi="TimesNewRomanPSMT" w:cs="TimesNewRomanPSMT"/>
          <w:kern w:val="1"/>
        </w:rPr>
        <w:t>is</w:t>
      </w:r>
      <w:r w:rsidRPr="004E3DCB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4E3DCB">
        <w:rPr>
          <w:rFonts w:ascii="TimesNewRomanPSMT" w:hAnsi="TimesNewRomanPSMT" w:cs="TimesNewRomanPSMT"/>
          <w:kern w:val="1"/>
        </w:rPr>
        <w:t>a</w:t>
      </w:r>
      <w:r w:rsidRPr="004E3DCB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4E3DCB">
        <w:rPr>
          <w:rFonts w:ascii="TimesNewRomanPSMT" w:hAnsi="TimesNewRomanPSMT" w:cs="TimesNewRomanPSMT"/>
          <w:kern w:val="1"/>
        </w:rPr>
        <w:t>federally</w:t>
      </w:r>
      <w:r w:rsidRPr="004E3DCB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4E3DCB">
        <w:rPr>
          <w:rFonts w:ascii="TimesNewRomanPSMT" w:hAnsi="TimesNewRomanPSMT" w:cs="TimesNewRomanPSMT"/>
          <w:kern w:val="1"/>
        </w:rPr>
        <w:t>funded</w:t>
      </w:r>
      <w:r w:rsidRPr="004E3DCB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4E3DCB">
        <w:rPr>
          <w:rFonts w:ascii="TimesNewRomanPSMT" w:hAnsi="TimesNewRomanPSMT" w:cs="TimesNewRomanPSMT"/>
          <w:kern w:val="1"/>
        </w:rPr>
        <w:t>program</w:t>
      </w:r>
      <w:r w:rsidRPr="004E3DCB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4E3DCB">
        <w:rPr>
          <w:rFonts w:ascii="TimesNewRomanPSMT" w:hAnsi="TimesNewRomanPSMT" w:cs="TimesNewRomanPSMT"/>
          <w:kern w:val="1"/>
        </w:rPr>
        <w:t>designed</w:t>
      </w:r>
      <w:r w:rsidRPr="004E3DCB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4E3DCB">
        <w:rPr>
          <w:rFonts w:ascii="TimesNewRomanPSMT" w:hAnsi="TimesNewRomanPSMT" w:cs="TimesNewRomanPSMT"/>
          <w:kern w:val="1"/>
        </w:rPr>
        <w:t>to</w:t>
      </w:r>
      <w:r w:rsidRPr="004E3DCB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4E3DCB">
        <w:rPr>
          <w:rFonts w:ascii="TimesNewRomanPSMT" w:hAnsi="TimesNewRomanPSMT" w:cs="TimesNewRomanPSMT"/>
          <w:kern w:val="1"/>
        </w:rPr>
        <w:t>address</w:t>
      </w:r>
      <w:r w:rsidRPr="004E3DCB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4E3DCB">
        <w:rPr>
          <w:rFonts w:ascii="TimesNewRomanPSMT" w:hAnsi="TimesNewRomanPSMT" w:cs="TimesNewRomanPSMT"/>
          <w:kern w:val="1"/>
        </w:rPr>
        <w:t>the</w:t>
      </w:r>
      <w:r w:rsidRPr="004E3DCB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4E3DCB">
        <w:rPr>
          <w:rFonts w:ascii="TimesNewRomanPSMT" w:hAnsi="TimesNewRomanPSMT" w:cs="TimesNewRomanPSMT"/>
          <w:kern w:val="1"/>
        </w:rPr>
        <w:t>academic</w:t>
      </w:r>
      <w:r w:rsidRPr="004E3DCB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4E3DCB">
        <w:rPr>
          <w:rFonts w:ascii="TimesNewRomanPSMT" w:hAnsi="TimesNewRomanPSMT" w:cs="TimesNewRomanPSMT"/>
          <w:kern w:val="1"/>
        </w:rPr>
        <w:t>needs</w:t>
      </w:r>
      <w:r w:rsidRPr="004E3DCB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4E3DCB">
        <w:rPr>
          <w:rFonts w:ascii="TimesNewRomanPSMT" w:hAnsi="TimesNewRomanPSMT" w:cs="TimesNewRomanPSMT"/>
          <w:kern w:val="1"/>
        </w:rPr>
        <w:t>of</w:t>
      </w:r>
      <w:r w:rsidRPr="004E3DCB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4E3DCB">
        <w:rPr>
          <w:rFonts w:ascii="TimesNewRomanPSMT" w:hAnsi="TimesNewRomanPSMT" w:cs="TimesNewRomanPSMT"/>
          <w:kern w:val="1"/>
        </w:rPr>
        <w:t>students</w:t>
      </w:r>
      <w:r w:rsidRPr="004E3DCB">
        <w:rPr>
          <w:rFonts w:ascii="TimesNewRomanPSMT" w:hAnsi="TimesNewRomanPSMT" w:cs="TimesNewRomanPSMT"/>
          <w:spacing w:val="16"/>
          <w:kern w:val="1"/>
        </w:rPr>
        <w:t xml:space="preserve"> </w:t>
      </w:r>
      <w:r w:rsidRPr="004E3DCB">
        <w:rPr>
          <w:rFonts w:ascii="TimesNewRomanPSMT" w:hAnsi="TimesNewRomanPSMT" w:cs="TimesNewRomanPSMT"/>
          <w:kern w:val="1"/>
        </w:rPr>
        <w:t>and</w:t>
      </w:r>
      <w:r w:rsidRPr="004E3DCB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4E3DCB">
        <w:rPr>
          <w:rFonts w:ascii="TimesNewRomanPSMT" w:hAnsi="TimesNewRomanPSMT" w:cs="TimesNewRomanPSMT"/>
          <w:kern w:val="1"/>
        </w:rPr>
        <w:t>to</w:t>
      </w:r>
      <w:r w:rsidRPr="004E3DCB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4E3DCB">
        <w:rPr>
          <w:rFonts w:ascii="TimesNewRomanPSMT" w:hAnsi="TimesNewRomanPSMT" w:cs="TimesNewRomanPSMT"/>
          <w:kern w:val="1"/>
        </w:rPr>
        <w:t>assist</w:t>
      </w:r>
      <w:r w:rsidRPr="004E3DCB">
        <w:rPr>
          <w:rFonts w:ascii="TimesNewRomanPSMT" w:hAnsi="TimesNewRomanPSMT" w:cs="TimesNewRomanPSMT"/>
          <w:spacing w:val="15"/>
          <w:kern w:val="1"/>
        </w:rPr>
        <w:t xml:space="preserve"> </w:t>
      </w:r>
      <w:r w:rsidRPr="004E3DCB">
        <w:rPr>
          <w:rFonts w:ascii="TimesNewRomanPSMT" w:hAnsi="TimesNewRomanPSMT" w:cs="TimesNewRomanPSMT"/>
          <w:kern w:val="1"/>
        </w:rPr>
        <w:t>them</w:t>
      </w:r>
      <w:r w:rsidRPr="004E3DCB">
        <w:rPr>
          <w:rFonts w:ascii="TimesNewRomanPSMT" w:hAnsi="TimesNewRomanPSMT" w:cs="TimesNewRomanPSMT"/>
          <w:spacing w:val="19"/>
          <w:kern w:val="1"/>
        </w:rPr>
        <w:t xml:space="preserve"> </w:t>
      </w:r>
      <w:r w:rsidRPr="004E3DCB">
        <w:rPr>
          <w:rFonts w:ascii="TimesNewRomanPSMT" w:hAnsi="TimesNewRomanPSMT" w:cs="TimesNewRomanPSMT"/>
          <w:kern w:val="1"/>
        </w:rPr>
        <w:t>in</w:t>
      </w:r>
      <w:r w:rsidRPr="004E3DCB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4E3DCB">
        <w:rPr>
          <w:rFonts w:ascii="TimesNewRomanPSMT" w:hAnsi="TimesNewRomanPSMT" w:cs="TimesNewRomanPSMT"/>
          <w:kern w:val="1"/>
        </w:rPr>
        <w:t>meeting</w:t>
      </w:r>
      <w:r w:rsidRPr="004E3DCB">
        <w:rPr>
          <w:rFonts w:ascii="TimesNewRomanPSMT" w:hAnsi="TimesNewRomanPSMT" w:cs="TimesNewRomanPSMT"/>
          <w:spacing w:val="44"/>
          <w:kern w:val="1"/>
        </w:rPr>
        <w:t xml:space="preserve"> </w:t>
      </w:r>
      <w:r w:rsidRPr="004E3DCB">
        <w:rPr>
          <w:rFonts w:ascii="TimesNewRomanPSMT" w:hAnsi="TimesNewRomanPSMT" w:cs="TimesNewRomanPSMT"/>
          <w:kern w:val="1"/>
        </w:rPr>
        <w:t>the</w:t>
      </w:r>
      <w:r w:rsidRPr="004E3DCB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4E3DCB">
        <w:rPr>
          <w:rFonts w:ascii="TimesNewRomanPSMT" w:hAnsi="TimesNewRomanPSMT" w:cs="TimesNewRomanPSMT"/>
          <w:kern w:val="1"/>
        </w:rPr>
        <w:t>state’s</w:t>
      </w:r>
      <w:r w:rsidR="00BA569A" w:rsidRPr="004E3DCB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4E3DCB">
        <w:rPr>
          <w:rFonts w:ascii="TimesNewRomanPSMT" w:hAnsi="TimesNewRomanPSMT" w:cs="TimesNewRomanPSMT"/>
          <w:kern w:val="1"/>
        </w:rPr>
        <w:t>high</w:t>
      </w:r>
      <w:r w:rsidRPr="004E3DCB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4E3DCB">
        <w:rPr>
          <w:rFonts w:ascii="TimesNewRomanPSMT" w:hAnsi="TimesNewRomanPSMT" w:cs="TimesNewRomanPSMT"/>
          <w:kern w:val="1"/>
        </w:rPr>
        <w:t>standards,</w:t>
      </w:r>
      <w:r w:rsidRPr="004E3DCB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4E3DCB">
        <w:rPr>
          <w:rFonts w:ascii="TimesNewRomanPSMT" w:hAnsi="TimesNewRomanPSMT" w:cs="TimesNewRomanPSMT"/>
          <w:kern w:val="1"/>
        </w:rPr>
        <w:t>particularly</w:t>
      </w:r>
      <w:r w:rsidRPr="004E3DCB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4E3DCB">
        <w:rPr>
          <w:rFonts w:ascii="TimesNewRomanPSMT" w:hAnsi="TimesNewRomanPSMT" w:cs="TimesNewRomanPSMT"/>
          <w:kern w:val="1"/>
        </w:rPr>
        <w:t>in</w:t>
      </w:r>
      <w:r w:rsidRPr="004E3DCB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4E3DCB">
        <w:rPr>
          <w:rFonts w:ascii="TimesNewRomanPSMT" w:hAnsi="TimesNewRomanPSMT" w:cs="TimesNewRomanPSMT"/>
          <w:kern w:val="1"/>
        </w:rPr>
        <w:t>the</w:t>
      </w:r>
      <w:r w:rsidRPr="004E3DCB">
        <w:rPr>
          <w:rFonts w:ascii="TimesNewRomanPSMT" w:hAnsi="TimesNewRomanPSMT" w:cs="TimesNewRomanPSMT"/>
          <w:spacing w:val="19"/>
          <w:kern w:val="1"/>
        </w:rPr>
        <w:t xml:space="preserve"> </w:t>
      </w:r>
      <w:r w:rsidRPr="004E3DCB">
        <w:rPr>
          <w:rFonts w:ascii="TimesNewRomanPSMT" w:hAnsi="TimesNewRomanPSMT" w:cs="TimesNewRomanPSMT"/>
          <w:kern w:val="1"/>
        </w:rPr>
        <w:t>areas</w:t>
      </w:r>
      <w:r w:rsidRPr="004E3DCB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4E3DCB">
        <w:rPr>
          <w:rFonts w:ascii="TimesNewRomanPSMT" w:hAnsi="TimesNewRomanPSMT" w:cs="TimesNewRomanPSMT"/>
          <w:kern w:val="1"/>
        </w:rPr>
        <w:t>of</w:t>
      </w:r>
      <w:r w:rsidRPr="004E3DCB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4E3DCB">
        <w:rPr>
          <w:rFonts w:ascii="TimesNewRomanPSMT" w:hAnsi="TimesNewRomanPSMT" w:cs="TimesNewRomanPSMT"/>
          <w:kern w:val="1"/>
        </w:rPr>
        <w:t>reading,</w:t>
      </w:r>
      <w:r w:rsidRPr="004E3DCB">
        <w:rPr>
          <w:rFonts w:ascii="TimesNewRomanPSMT" w:hAnsi="TimesNewRomanPSMT" w:cs="TimesNewRomanPSMT"/>
          <w:spacing w:val="17"/>
          <w:kern w:val="1"/>
        </w:rPr>
        <w:t xml:space="preserve"> </w:t>
      </w:r>
      <w:r w:rsidRPr="004E3DCB">
        <w:rPr>
          <w:rFonts w:ascii="TimesNewRomanPSMT" w:hAnsi="TimesNewRomanPSMT" w:cs="TimesNewRomanPSMT"/>
          <w:kern w:val="1"/>
        </w:rPr>
        <w:t>writing,</w:t>
      </w:r>
      <w:r w:rsidRPr="004E3DCB">
        <w:rPr>
          <w:rFonts w:ascii="TimesNewRomanPSMT" w:hAnsi="TimesNewRomanPSMT" w:cs="TimesNewRomanPSMT"/>
          <w:spacing w:val="17"/>
          <w:kern w:val="1"/>
        </w:rPr>
        <w:t xml:space="preserve"> </w:t>
      </w:r>
      <w:proofErr w:type="gramStart"/>
      <w:r w:rsidRPr="004E3DCB">
        <w:rPr>
          <w:rFonts w:ascii="TimesNewRomanPSMT" w:hAnsi="TimesNewRomanPSMT" w:cs="TimesNewRomanPSMT"/>
          <w:kern w:val="1"/>
        </w:rPr>
        <w:t>math</w:t>
      </w:r>
      <w:proofErr w:type="gramEnd"/>
      <w:r w:rsidRPr="004E3DCB">
        <w:rPr>
          <w:rFonts w:ascii="TimesNewRomanPSMT" w:hAnsi="TimesNewRomanPSMT" w:cs="TimesNewRomanPSMT"/>
          <w:spacing w:val="19"/>
          <w:kern w:val="1"/>
        </w:rPr>
        <w:t xml:space="preserve"> </w:t>
      </w:r>
      <w:r w:rsidRPr="004E3DCB">
        <w:rPr>
          <w:rFonts w:ascii="TimesNewRomanPSMT" w:hAnsi="TimesNewRomanPSMT" w:cs="TimesNewRomanPSMT"/>
          <w:kern w:val="1"/>
        </w:rPr>
        <w:t>and</w:t>
      </w:r>
      <w:r w:rsidRPr="004E3DCB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4E3DCB">
        <w:rPr>
          <w:rFonts w:ascii="TimesNewRomanPSMT" w:hAnsi="TimesNewRomanPSMT" w:cs="TimesNewRomanPSMT"/>
          <w:kern w:val="1"/>
        </w:rPr>
        <w:t xml:space="preserve">science. </w:t>
      </w:r>
      <w:r w:rsidRPr="004E3DCB">
        <w:rPr>
          <w:rFonts w:ascii="TimesNewRomanPSMT" w:hAnsi="TimesNewRomanPSMT" w:cs="TimesNewRomanPSMT"/>
          <w:spacing w:val="33"/>
          <w:kern w:val="1"/>
        </w:rPr>
        <w:t xml:space="preserve"> </w:t>
      </w:r>
      <w:r w:rsidRPr="004E3DCB">
        <w:rPr>
          <w:rFonts w:ascii="TimesNewRomanPSMT" w:hAnsi="TimesNewRomanPSMT" w:cs="TimesNewRomanPSMT"/>
          <w:kern w:val="1"/>
        </w:rPr>
        <w:t>The</w:t>
      </w:r>
      <w:r w:rsidRPr="004E3DCB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4E3DCB">
        <w:rPr>
          <w:rFonts w:ascii="TimesNewRomanPSMT" w:hAnsi="TimesNewRomanPSMT" w:cs="TimesNewRomanPSMT"/>
          <w:kern w:val="1"/>
        </w:rPr>
        <w:t>Pinellas</w:t>
      </w:r>
      <w:r w:rsidRPr="004E3DCB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4E3DCB">
        <w:rPr>
          <w:rFonts w:ascii="TimesNewRomanPSMT" w:hAnsi="TimesNewRomanPSMT" w:cs="TimesNewRomanPSMT"/>
          <w:kern w:val="1"/>
        </w:rPr>
        <w:t>County</w:t>
      </w:r>
      <w:r w:rsidRPr="004E3DCB">
        <w:rPr>
          <w:rFonts w:ascii="TimesNewRomanPSMT" w:hAnsi="TimesNewRomanPSMT" w:cs="TimesNewRomanPSMT"/>
          <w:spacing w:val="52"/>
          <w:kern w:val="1"/>
        </w:rPr>
        <w:t xml:space="preserve"> </w:t>
      </w:r>
      <w:r w:rsidRPr="004E3DCB">
        <w:rPr>
          <w:rFonts w:ascii="TimesNewRomanPSMT" w:hAnsi="TimesNewRomanPSMT" w:cs="TimesNewRomanPSMT"/>
          <w:kern w:val="1"/>
        </w:rPr>
        <w:t>School</w:t>
      </w:r>
      <w:r w:rsidRPr="004E3DCB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4E3DCB">
        <w:rPr>
          <w:rFonts w:ascii="TimesNewRomanPSMT" w:hAnsi="TimesNewRomanPSMT" w:cs="TimesNewRomanPSMT"/>
          <w:kern w:val="1"/>
        </w:rPr>
        <w:t>District</w:t>
      </w:r>
      <w:r w:rsidRPr="004E3DCB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4E3DCB">
        <w:rPr>
          <w:rFonts w:ascii="TimesNewRomanPSMT" w:hAnsi="TimesNewRomanPSMT" w:cs="TimesNewRomanPSMT"/>
          <w:kern w:val="1"/>
        </w:rPr>
        <w:t>receives</w:t>
      </w:r>
      <w:r w:rsidRPr="004E3DCB">
        <w:rPr>
          <w:rFonts w:ascii="TimesNewRomanPSMT" w:hAnsi="TimesNewRomanPSMT" w:cs="TimesNewRomanPSMT"/>
          <w:spacing w:val="19"/>
          <w:kern w:val="1"/>
        </w:rPr>
        <w:t xml:space="preserve"> </w:t>
      </w:r>
      <w:r w:rsidRPr="004E3DCB">
        <w:rPr>
          <w:rFonts w:ascii="TimesNewRomanPSMT" w:hAnsi="TimesNewRomanPSMT" w:cs="TimesNewRomanPSMT"/>
          <w:kern w:val="1"/>
        </w:rPr>
        <w:t>funds</w:t>
      </w:r>
      <w:r w:rsidRPr="004E3DCB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4E3DCB">
        <w:rPr>
          <w:rFonts w:ascii="TimesNewRomanPSMT" w:hAnsi="TimesNewRomanPSMT" w:cs="TimesNewRomanPSMT"/>
          <w:kern w:val="1"/>
        </w:rPr>
        <w:t>based</w:t>
      </w:r>
      <w:r w:rsidRPr="004E3DCB">
        <w:rPr>
          <w:rFonts w:ascii="TimesNewRomanPSMT" w:hAnsi="TimesNewRomanPSMT" w:cs="TimesNewRomanPSMT"/>
          <w:spacing w:val="20"/>
          <w:kern w:val="1"/>
        </w:rPr>
        <w:t xml:space="preserve"> </w:t>
      </w:r>
      <w:r w:rsidRPr="004E3DCB">
        <w:rPr>
          <w:rFonts w:ascii="TimesNewRomanPSMT" w:hAnsi="TimesNewRomanPSMT" w:cs="TimesNewRomanPSMT"/>
          <w:kern w:val="1"/>
        </w:rPr>
        <w:t>upon</w:t>
      </w:r>
      <w:r w:rsidRPr="004E3DCB">
        <w:rPr>
          <w:rFonts w:ascii="TimesNewRomanPSMT" w:hAnsi="TimesNewRomanPSMT" w:cs="TimesNewRomanPSMT"/>
          <w:spacing w:val="19"/>
          <w:kern w:val="1"/>
        </w:rPr>
        <w:t xml:space="preserve"> </w:t>
      </w:r>
      <w:r w:rsidRPr="004E3DCB">
        <w:rPr>
          <w:rFonts w:ascii="TimesNewRomanPSMT" w:hAnsi="TimesNewRomanPSMT" w:cs="TimesNewRomanPSMT"/>
          <w:kern w:val="1"/>
        </w:rPr>
        <w:t>the</w:t>
      </w:r>
      <w:r w:rsidRPr="004E3DCB">
        <w:rPr>
          <w:rFonts w:ascii="TimesNewRomanPSMT" w:hAnsi="TimesNewRomanPSMT" w:cs="TimesNewRomanPSMT"/>
          <w:spacing w:val="20"/>
          <w:kern w:val="1"/>
        </w:rPr>
        <w:t xml:space="preserve"> </w:t>
      </w:r>
      <w:r w:rsidRPr="004E3DCB">
        <w:rPr>
          <w:rFonts w:ascii="TimesNewRomanPSMT" w:hAnsi="TimesNewRomanPSMT" w:cs="TimesNewRomanPSMT"/>
          <w:kern w:val="1"/>
        </w:rPr>
        <w:t>number</w:t>
      </w:r>
      <w:r w:rsidRPr="004E3DCB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4E3DCB">
        <w:rPr>
          <w:rFonts w:ascii="TimesNewRomanPSMT" w:hAnsi="TimesNewRomanPSMT" w:cs="TimesNewRomanPSMT"/>
          <w:kern w:val="1"/>
        </w:rPr>
        <w:t>of</w:t>
      </w:r>
      <w:r w:rsidRPr="004E3DCB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4E3DCB">
        <w:rPr>
          <w:rFonts w:ascii="TimesNewRomanPSMT" w:hAnsi="TimesNewRomanPSMT" w:cs="TimesNewRomanPSMT"/>
          <w:kern w:val="1"/>
        </w:rPr>
        <w:t>students</w:t>
      </w:r>
      <w:r w:rsidRPr="004E3DCB">
        <w:rPr>
          <w:rFonts w:ascii="TimesNewRomanPSMT" w:hAnsi="TimesNewRomanPSMT" w:cs="TimesNewRomanPSMT"/>
          <w:spacing w:val="19"/>
          <w:kern w:val="1"/>
        </w:rPr>
        <w:t xml:space="preserve"> </w:t>
      </w:r>
      <w:r w:rsidRPr="004E3DCB">
        <w:rPr>
          <w:rFonts w:ascii="TimesNewRomanPSMT" w:hAnsi="TimesNewRomanPSMT" w:cs="TimesNewRomanPSMT"/>
          <w:kern w:val="1"/>
        </w:rPr>
        <w:t>who</w:t>
      </w:r>
      <w:r w:rsidRPr="004E3DCB">
        <w:rPr>
          <w:rFonts w:ascii="TimesNewRomanPSMT" w:hAnsi="TimesNewRomanPSMT" w:cs="TimesNewRomanPSMT"/>
          <w:spacing w:val="19"/>
          <w:kern w:val="1"/>
        </w:rPr>
        <w:t xml:space="preserve"> </w:t>
      </w:r>
      <w:r w:rsidRPr="004E3DCB">
        <w:rPr>
          <w:rFonts w:ascii="TimesNewRomanPSMT" w:hAnsi="TimesNewRomanPSMT" w:cs="TimesNewRomanPSMT"/>
          <w:kern w:val="1"/>
        </w:rPr>
        <w:t>are</w:t>
      </w:r>
      <w:r w:rsidRPr="004E3DCB">
        <w:rPr>
          <w:rFonts w:ascii="TimesNewRomanPSMT" w:hAnsi="TimesNewRomanPSMT" w:cs="TimesNewRomanPSMT"/>
          <w:spacing w:val="20"/>
          <w:kern w:val="1"/>
        </w:rPr>
        <w:t xml:space="preserve"> </w:t>
      </w:r>
      <w:r w:rsidRPr="004E3DCB">
        <w:rPr>
          <w:rFonts w:ascii="TimesNewRomanPSMT" w:hAnsi="TimesNewRomanPSMT" w:cs="TimesNewRomanPSMT"/>
          <w:kern w:val="1"/>
        </w:rPr>
        <w:t>eligible</w:t>
      </w:r>
      <w:r w:rsidRPr="004E3DCB">
        <w:rPr>
          <w:rFonts w:ascii="TimesNewRomanPSMT" w:hAnsi="TimesNewRomanPSMT" w:cs="TimesNewRomanPSMT"/>
          <w:spacing w:val="20"/>
          <w:kern w:val="1"/>
        </w:rPr>
        <w:t xml:space="preserve"> </w:t>
      </w:r>
      <w:r w:rsidRPr="004E3DCB">
        <w:rPr>
          <w:rFonts w:ascii="TimesNewRomanPSMT" w:hAnsi="TimesNewRomanPSMT" w:cs="TimesNewRomanPSMT"/>
          <w:kern w:val="1"/>
        </w:rPr>
        <w:t>for</w:t>
      </w:r>
      <w:r w:rsidRPr="004E3DCB">
        <w:rPr>
          <w:rFonts w:ascii="TimesNewRomanPSMT" w:hAnsi="TimesNewRomanPSMT" w:cs="TimesNewRomanPSMT"/>
          <w:spacing w:val="18"/>
          <w:kern w:val="1"/>
        </w:rPr>
        <w:t xml:space="preserve"> </w:t>
      </w:r>
      <w:r w:rsidRPr="004E3DCB">
        <w:rPr>
          <w:rFonts w:ascii="TimesNewRomanPSMT" w:hAnsi="TimesNewRomanPSMT" w:cs="TimesNewRomanPSMT"/>
          <w:kern w:val="1"/>
        </w:rPr>
        <w:t>free</w:t>
      </w:r>
      <w:r w:rsidRPr="004E3DCB">
        <w:rPr>
          <w:rFonts w:ascii="TimesNewRomanPSMT" w:hAnsi="TimesNewRomanPSMT" w:cs="TimesNewRomanPSMT"/>
          <w:spacing w:val="20"/>
          <w:kern w:val="1"/>
        </w:rPr>
        <w:t xml:space="preserve"> </w:t>
      </w:r>
      <w:r w:rsidRPr="004E3DCB">
        <w:rPr>
          <w:rFonts w:ascii="TimesNewRomanPSMT" w:hAnsi="TimesNewRomanPSMT" w:cs="TimesNewRomanPSMT"/>
          <w:kern w:val="1"/>
        </w:rPr>
        <w:t>or</w:t>
      </w:r>
      <w:r w:rsidRPr="004E3DCB">
        <w:rPr>
          <w:rFonts w:ascii="TimesNewRomanPSMT" w:hAnsi="TimesNewRomanPSMT" w:cs="TimesNewRomanPSMT"/>
          <w:spacing w:val="18"/>
          <w:kern w:val="1"/>
        </w:rPr>
        <w:t xml:space="preserve"> </w:t>
      </w:r>
      <w:r w:rsidR="00E33AE5" w:rsidRPr="004E3DCB">
        <w:rPr>
          <w:rFonts w:ascii="TimesNewRomanPSMT" w:hAnsi="TimesNewRomanPSMT" w:cs="TimesNewRomanPSMT"/>
          <w:kern w:val="1"/>
        </w:rPr>
        <w:t xml:space="preserve">reduced-price </w:t>
      </w:r>
      <w:r w:rsidRPr="004E3DCB">
        <w:rPr>
          <w:rFonts w:ascii="TimesNewRomanPSMT" w:hAnsi="TimesNewRomanPSMT" w:cs="TimesNewRomanPSMT"/>
          <w:kern w:val="1"/>
        </w:rPr>
        <w:t>lunch.</w:t>
      </w:r>
    </w:p>
    <w:p w14:paraId="498304B8" w14:textId="77777777" w:rsidR="004646F8" w:rsidRDefault="004646F8" w:rsidP="002D2F72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TimesNewRomanPSMT" w:hAnsi="TimesNewRomanPSMT" w:cs="TimesNewRomanPSMT"/>
          <w:kern w:val="1"/>
          <w:sz w:val="23"/>
          <w:szCs w:val="23"/>
        </w:rPr>
      </w:pPr>
    </w:p>
    <w:p w14:paraId="498304B9" w14:textId="77777777" w:rsidR="004646F8" w:rsidRPr="004E3DCB" w:rsidRDefault="004646F8" w:rsidP="002D2F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kern w:val="1"/>
          <w:sz w:val="24"/>
          <w:szCs w:val="24"/>
        </w:rPr>
      </w:pPr>
      <w:r w:rsidRPr="004E3DCB">
        <w:rPr>
          <w:rFonts w:ascii="TimesNewRomanPSMT" w:hAnsi="TimesNewRomanPSMT" w:cs="TimesNewRomanPSMT"/>
          <w:b/>
          <w:bCs/>
          <w:spacing w:val="1"/>
          <w:kern w:val="1"/>
          <w:sz w:val="24"/>
          <w:szCs w:val="24"/>
          <w:u w:val="thick"/>
        </w:rPr>
        <w:t>What</w:t>
      </w:r>
      <w:r w:rsidRPr="004E3DCB">
        <w:rPr>
          <w:rFonts w:ascii="TimesNewRomanPSMT" w:hAnsi="TimesNewRomanPSMT" w:cs="TimesNewRomanPSMT"/>
          <w:b/>
          <w:bCs/>
          <w:spacing w:val="14"/>
          <w:kern w:val="1"/>
          <w:sz w:val="24"/>
          <w:szCs w:val="24"/>
          <w:u w:val="thick"/>
        </w:rPr>
        <w:t xml:space="preserve"> </w:t>
      </w:r>
      <w:r w:rsidRPr="004E3DCB">
        <w:rPr>
          <w:rFonts w:ascii="TimesNewRomanPSMT" w:hAnsi="TimesNewRomanPSMT" w:cs="TimesNewRomanPSMT"/>
          <w:b/>
          <w:bCs/>
          <w:kern w:val="1"/>
          <w:sz w:val="24"/>
          <w:szCs w:val="24"/>
          <w:u w:val="thick"/>
        </w:rPr>
        <w:t>is</w:t>
      </w:r>
      <w:r w:rsidRPr="004E3DCB">
        <w:rPr>
          <w:rFonts w:ascii="TimesNewRomanPSMT" w:hAnsi="TimesNewRomanPSMT" w:cs="TimesNewRomanPSMT"/>
          <w:b/>
          <w:bCs/>
          <w:spacing w:val="14"/>
          <w:kern w:val="1"/>
          <w:sz w:val="24"/>
          <w:szCs w:val="24"/>
          <w:u w:val="thick"/>
        </w:rPr>
        <w:t xml:space="preserve"> </w:t>
      </w:r>
      <w:r w:rsidRPr="004E3DCB">
        <w:rPr>
          <w:rFonts w:ascii="TimesNewRomanPSMT" w:hAnsi="TimesNewRomanPSMT" w:cs="TimesNewRomanPSMT"/>
          <w:b/>
          <w:bCs/>
          <w:kern w:val="1"/>
          <w:sz w:val="24"/>
          <w:szCs w:val="24"/>
          <w:u w:val="thick"/>
        </w:rPr>
        <w:t>a</w:t>
      </w:r>
      <w:r w:rsidRPr="004E3DCB">
        <w:rPr>
          <w:rFonts w:ascii="TimesNewRomanPSMT" w:hAnsi="TimesNewRomanPSMT" w:cs="TimesNewRomanPSMT"/>
          <w:b/>
          <w:bCs/>
          <w:spacing w:val="15"/>
          <w:kern w:val="1"/>
          <w:sz w:val="24"/>
          <w:szCs w:val="24"/>
          <w:u w:val="thick"/>
        </w:rPr>
        <w:t xml:space="preserve"> </w:t>
      </w:r>
      <w:r w:rsidRPr="004E3DCB">
        <w:rPr>
          <w:rFonts w:ascii="TimesNewRomanPSMT" w:hAnsi="TimesNewRomanPSMT" w:cs="TimesNewRomanPSMT"/>
          <w:b/>
          <w:bCs/>
          <w:kern w:val="1"/>
          <w:sz w:val="24"/>
          <w:szCs w:val="24"/>
          <w:u w:val="thick"/>
        </w:rPr>
        <w:t>Title</w:t>
      </w:r>
      <w:r w:rsidRPr="004E3DCB">
        <w:rPr>
          <w:rFonts w:ascii="TimesNewRomanPSMT" w:hAnsi="TimesNewRomanPSMT" w:cs="TimesNewRomanPSMT"/>
          <w:b/>
          <w:bCs/>
          <w:spacing w:val="14"/>
          <w:kern w:val="1"/>
          <w:sz w:val="24"/>
          <w:szCs w:val="24"/>
          <w:u w:val="thick"/>
        </w:rPr>
        <w:t xml:space="preserve"> </w:t>
      </w:r>
      <w:r w:rsidRPr="004E3DCB">
        <w:rPr>
          <w:rFonts w:ascii="TimesNewRomanPSMT" w:hAnsi="TimesNewRomanPSMT" w:cs="TimesNewRomanPSMT"/>
          <w:b/>
          <w:bCs/>
          <w:kern w:val="1"/>
          <w:sz w:val="24"/>
          <w:szCs w:val="24"/>
          <w:u w:val="thick"/>
        </w:rPr>
        <w:t>I</w:t>
      </w:r>
      <w:r w:rsidRPr="004E3DCB">
        <w:rPr>
          <w:rFonts w:ascii="TimesNewRomanPSMT" w:hAnsi="TimesNewRomanPSMT" w:cs="TimesNewRomanPSMT"/>
          <w:b/>
          <w:bCs/>
          <w:spacing w:val="14"/>
          <w:kern w:val="1"/>
          <w:sz w:val="24"/>
          <w:szCs w:val="24"/>
          <w:u w:val="thick"/>
        </w:rPr>
        <w:t xml:space="preserve"> </w:t>
      </w:r>
      <w:r w:rsidRPr="004E3DCB">
        <w:rPr>
          <w:rFonts w:ascii="TimesNewRomanPSMT" w:hAnsi="TimesNewRomanPSMT" w:cs="TimesNewRomanPSMT"/>
          <w:b/>
          <w:bCs/>
          <w:kern w:val="1"/>
          <w:sz w:val="24"/>
          <w:szCs w:val="24"/>
          <w:u w:val="thick"/>
        </w:rPr>
        <w:t>School?</w:t>
      </w:r>
    </w:p>
    <w:p w14:paraId="498304BA" w14:textId="640DBCE6" w:rsidR="004646F8" w:rsidRPr="004E3DCB" w:rsidRDefault="004646F8" w:rsidP="002D2F72">
      <w:pPr>
        <w:widowControl w:val="0"/>
        <w:autoSpaceDE w:val="0"/>
        <w:autoSpaceDN w:val="0"/>
        <w:adjustRightInd w:val="0"/>
        <w:spacing w:before="8" w:after="0" w:line="252" w:lineRule="auto"/>
        <w:rPr>
          <w:rFonts w:ascii="Times New Roman" w:hAnsi="Times New Roman"/>
          <w:kern w:val="1"/>
        </w:rPr>
      </w:pPr>
      <w:r w:rsidRPr="004E3DCB">
        <w:rPr>
          <w:rFonts w:ascii="Times New Roman" w:hAnsi="Times New Roman"/>
          <w:kern w:val="1"/>
        </w:rPr>
        <w:t>Title</w:t>
      </w:r>
      <w:r w:rsidRPr="004E3DCB">
        <w:rPr>
          <w:rFonts w:ascii="Times New Roman" w:hAnsi="Times New Roman"/>
          <w:spacing w:val="16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I</w:t>
      </w:r>
      <w:r w:rsidRPr="004E3DCB">
        <w:rPr>
          <w:rFonts w:ascii="Times New Roman" w:hAnsi="Times New Roman"/>
          <w:spacing w:val="16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schools</w:t>
      </w:r>
      <w:r w:rsidRPr="004E3DCB">
        <w:rPr>
          <w:rFonts w:ascii="Times New Roman" w:hAnsi="Times New Roman"/>
          <w:spacing w:val="16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are</w:t>
      </w:r>
      <w:r w:rsidRPr="004E3DCB">
        <w:rPr>
          <w:rFonts w:ascii="Times New Roman" w:hAnsi="Times New Roman"/>
          <w:spacing w:val="17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determined</w:t>
      </w:r>
      <w:r w:rsidRPr="004E3DCB">
        <w:rPr>
          <w:rFonts w:ascii="Times New Roman" w:hAnsi="Times New Roman"/>
          <w:spacing w:val="17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by</w:t>
      </w:r>
      <w:r w:rsidRPr="004E3DCB">
        <w:rPr>
          <w:rFonts w:ascii="Times New Roman" w:hAnsi="Times New Roman"/>
          <w:spacing w:val="16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the</w:t>
      </w:r>
      <w:r w:rsidRPr="004E3DCB">
        <w:rPr>
          <w:rFonts w:ascii="Times New Roman" w:hAnsi="Times New Roman"/>
          <w:spacing w:val="17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percentage</w:t>
      </w:r>
      <w:r w:rsidRPr="004E3DCB">
        <w:rPr>
          <w:rFonts w:ascii="Times New Roman" w:hAnsi="Times New Roman"/>
          <w:spacing w:val="17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of</w:t>
      </w:r>
      <w:r w:rsidRPr="004E3DCB">
        <w:rPr>
          <w:rFonts w:ascii="Times New Roman" w:hAnsi="Times New Roman"/>
          <w:spacing w:val="16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students</w:t>
      </w:r>
      <w:r w:rsidRPr="004E3DCB">
        <w:rPr>
          <w:rFonts w:ascii="Times New Roman" w:hAnsi="Times New Roman"/>
          <w:spacing w:val="16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at</w:t>
      </w:r>
      <w:r w:rsidRPr="004E3DCB">
        <w:rPr>
          <w:rFonts w:ascii="Times New Roman" w:hAnsi="Times New Roman"/>
          <w:spacing w:val="15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each</w:t>
      </w:r>
      <w:r w:rsidRPr="004E3DCB">
        <w:rPr>
          <w:rFonts w:ascii="Times New Roman" w:hAnsi="Times New Roman"/>
          <w:spacing w:val="17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school</w:t>
      </w:r>
      <w:r w:rsidRPr="004E3DCB">
        <w:rPr>
          <w:rFonts w:ascii="Times New Roman" w:hAnsi="Times New Roman"/>
          <w:spacing w:val="16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who</w:t>
      </w:r>
      <w:r w:rsidRPr="004E3DCB">
        <w:rPr>
          <w:rFonts w:ascii="Times New Roman" w:hAnsi="Times New Roman"/>
          <w:spacing w:val="17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are</w:t>
      </w:r>
      <w:r w:rsidRPr="004E3DCB">
        <w:rPr>
          <w:rFonts w:ascii="Times New Roman" w:hAnsi="Times New Roman"/>
          <w:spacing w:val="17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eligible</w:t>
      </w:r>
      <w:r w:rsidRPr="004E3DCB">
        <w:rPr>
          <w:rFonts w:ascii="Times New Roman" w:hAnsi="Times New Roman"/>
          <w:spacing w:val="16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for</w:t>
      </w:r>
      <w:r w:rsidRPr="004E3DCB">
        <w:rPr>
          <w:rFonts w:ascii="Times New Roman" w:hAnsi="Times New Roman"/>
          <w:spacing w:val="16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free</w:t>
      </w:r>
      <w:r w:rsidRPr="004E3DCB">
        <w:rPr>
          <w:rFonts w:ascii="Times New Roman" w:hAnsi="Times New Roman"/>
          <w:spacing w:val="17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or</w:t>
      </w:r>
      <w:r w:rsidRPr="004E3DCB">
        <w:rPr>
          <w:rFonts w:ascii="Times New Roman" w:hAnsi="Times New Roman"/>
          <w:spacing w:val="16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reduced</w:t>
      </w:r>
      <w:r w:rsidRPr="004E3DCB">
        <w:rPr>
          <w:rFonts w:ascii="Times New Roman" w:hAnsi="Times New Roman"/>
          <w:spacing w:val="17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lunch.</w:t>
      </w:r>
      <w:r w:rsidRPr="004E3DCB">
        <w:rPr>
          <w:rFonts w:ascii="Times New Roman" w:hAnsi="Times New Roman"/>
          <w:spacing w:val="56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You</w:t>
      </w:r>
      <w:r w:rsidRPr="004E3DCB">
        <w:rPr>
          <w:rFonts w:ascii="Times New Roman" w:hAnsi="Times New Roman"/>
          <w:spacing w:val="14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may</w:t>
      </w:r>
      <w:r w:rsidRPr="004E3DCB">
        <w:rPr>
          <w:rFonts w:ascii="Times New Roman" w:hAnsi="Times New Roman"/>
          <w:spacing w:val="15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see</w:t>
      </w:r>
      <w:r w:rsidRPr="004E3DCB">
        <w:rPr>
          <w:rFonts w:ascii="Times New Roman" w:hAnsi="Times New Roman"/>
          <w:spacing w:val="14"/>
          <w:kern w:val="1"/>
        </w:rPr>
        <w:t xml:space="preserve"> </w:t>
      </w:r>
      <w:r w:rsidR="004E3DCB" w:rsidRPr="004E3DCB">
        <w:rPr>
          <w:rFonts w:ascii="Times New Roman" w:hAnsi="Times New Roman"/>
          <w:kern w:val="1"/>
        </w:rPr>
        <w:t>the following at Frontier because we are a</w:t>
      </w:r>
      <w:r w:rsidR="004E3DCB" w:rsidRPr="004E3DCB">
        <w:rPr>
          <w:rFonts w:ascii="Times New Roman" w:hAnsi="Times New Roman"/>
          <w:spacing w:val="15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Title</w:t>
      </w:r>
      <w:r w:rsidRPr="004E3DCB">
        <w:rPr>
          <w:rFonts w:ascii="Times New Roman" w:hAnsi="Times New Roman"/>
          <w:spacing w:val="14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I</w:t>
      </w:r>
      <w:r w:rsidRPr="004E3DCB">
        <w:rPr>
          <w:rFonts w:ascii="Times New Roman" w:hAnsi="Times New Roman"/>
          <w:spacing w:val="14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school:</w:t>
      </w:r>
    </w:p>
    <w:p w14:paraId="498304BB" w14:textId="77E7AA67" w:rsidR="004646F8" w:rsidRPr="004E3DCB" w:rsidRDefault="004646F8" w:rsidP="002D2F72">
      <w:pPr>
        <w:widowControl w:val="0"/>
        <w:numPr>
          <w:ilvl w:val="1"/>
          <w:numId w:val="5"/>
        </w:numPr>
        <w:tabs>
          <w:tab w:val="left" w:pos="710"/>
        </w:tabs>
        <w:autoSpaceDE w:val="0"/>
        <w:autoSpaceDN w:val="0"/>
        <w:adjustRightInd w:val="0"/>
        <w:spacing w:after="0" w:line="239" w:lineRule="exact"/>
        <w:ind w:left="0" w:firstLine="0"/>
        <w:rPr>
          <w:rFonts w:ascii="Times New Roman" w:hAnsi="Times New Roman"/>
          <w:kern w:val="1"/>
        </w:rPr>
      </w:pPr>
      <w:r w:rsidRPr="004E3DCB">
        <w:rPr>
          <w:rFonts w:ascii="Times New Roman" w:hAnsi="Times New Roman"/>
          <w:kern w:val="1"/>
        </w:rPr>
        <w:t></w:t>
      </w:r>
      <w:r w:rsidRPr="004E3DCB">
        <w:rPr>
          <w:rFonts w:ascii="Times New Roman" w:hAnsi="Times New Roman"/>
          <w:kern w:val="1"/>
        </w:rPr>
        <w:tab/>
        <w:t>Intervention</w:t>
      </w:r>
      <w:r w:rsidRPr="004E3DCB">
        <w:rPr>
          <w:rFonts w:ascii="Times New Roman" w:hAnsi="Times New Roman"/>
          <w:spacing w:val="21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teachers</w:t>
      </w:r>
      <w:r w:rsidRPr="004E3DCB">
        <w:rPr>
          <w:rFonts w:ascii="Times New Roman" w:hAnsi="Times New Roman"/>
          <w:spacing w:val="22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–</w:t>
      </w:r>
      <w:r w:rsidRPr="004E3DCB">
        <w:rPr>
          <w:rFonts w:ascii="Times New Roman" w:hAnsi="Times New Roman"/>
          <w:spacing w:val="22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provide</w:t>
      </w:r>
      <w:r w:rsidRPr="004E3DCB">
        <w:rPr>
          <w:rFonts w:ascii="Times New Roman" w:hAnsi="Times New Roman"/>
          <w:spacing w:val="22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intensive</w:t>
      </w:r>
      <w:r w:rsidRPr="004E3DCB">
        <w:rPr>
          <w:rFonts w:ascii="Times New Roman" w:hAnsi="Times New Roman"/>
          <w:spacing w:val="22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assistance</w:t>
      </w:r>
      <w:r w:rsidRPr="004E3DCB">
        <w:rPr>
          <w:rFonts w:ascii="Times New Roman" w:hAnsi="Times New Roman"/>
          <w:spacing w:val="22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in</w:t>
      </w:r>
      <w:r w:rsidRPr="004E3DCB">
        <w:rPr>
          <w:rFonts w:ascii="Times New Roman" w:hAnsi="Times New Roman"/>
          <w:spacing w:val="22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reading</w:t>
      </w:r>
      <w:r w:rsidRPr="004E3DCB">
        <w:rPr>
          <w:rFonts w:ascii="Times New Roman" w:hAnsi="Times New Roman"/>
          <w:spacing w:val="22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and</w:t>
      </w:r>
      <w:r w:rsidRPr="004E3DCB">
        <w:rPr>
          <w:rFonts w:ascii="Times New Roman" w:hAnsi="Times New Roman"/>
          <w:spacing w:val="22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math</w:t>
      </w:r>
    </w:p>
    <w:p w14:paraId="498304BC" w14:textId="7F0B43BC" w:rsidR="004646F8" w:rsidRPr="004E3DCB" w:rsidRDefault="004646F8" w:rsidP="002D2F72">
      <w:pPr>
        <w:widowControl w:val="0"/>
        <w:numPr>
          <w:ilvl w:val="1"/>
          <w:numId w:val="5"/>
        </w:numPr>
        <w:tabs>
          <w:tab w:val="left" w:pos="710"/>
        </w:tabs>
        <w:autoSpaceDE w:val="0"/>
        <w:autoSpaceDN w:val="0"/>
        <w:adjustRightInd w:val="0"/>
        <w:spacing w:after="0" w:line="252" w:lineRule="exact"/>
        <w:ind w:left="0" w:firstLine="0"/>
        <w:rPr>
          <w:rFonts w:ascii="Times New Roman" w:hAnsi="Times New Roman"/>
          <w:kern w:val="1"/>
        </w:rPr>
      </w:pPr>
      <w:r w:rsidRPr="004E3DCB">
        <w:rPr>
          <w:rFonts w:ascii="Times New Roman" w:hAnsi="Times New Roman"/>
          <w:kern w:val="1"/>
        </w:rPr>
        <w:t></w:t>
      </w:r>
      <w:r w:rsidRPr="004E3DCB">
        <w:rPr>
          <w:rFonts w:ascii="Times New Roman" w:hAnsi="Times New Roman"/>
          <w:kern w:val="1"/>
        </w:rPr>
        <w:tab/>
        <w:t>Additional</w:t>
      </w:r>
      <w:r w:rsidRPr="004E3DCB">
        <w:rPr>
          <w:rFonts w:ascii="Times New Roman" w:hAnsi="Times New Roman"/>
          <w:spacing w:val="23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resource</w:t>
      </w:r>
      <w:r w:rsidRPr="004E3DCB">
        <w:rPr>
          <w:rFonts w:ascii="Times New Roman" w:hAnsi="Times New Roman"/>
          <w:spacing w:val="24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teachers</w:t>
      </w:r>
      <w:r w:rsidRPr="004E3DCB">
        <w:rPr>
          <w:rFonts w:ascii="Times New Roman" w:hAnsi="Times New Roman"/>
          <w:spacing w:val="24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and</w:t>
      </w:r>
      <w:r w:rsidRPr="004E3DCB">
        <w:rPr>
          <w:rFonts w:ascii="Times New Roman" w:hAnsi="Times New Roman"/>
          <w:spacing w:val="25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assistants</w:t>
      </w:r>
      <w:r w:rsidRPr="004E3DCB">
        <w:rPr>
          <w:rFonts w:ascii="Times New Roman" w:hAnsi="Times New Roman"/>
          <w:spacing w:val="24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who</w:t>
      </w:r>
      <w:r w:rsidRPr="004E3DCB">
        <w:rPr>
          <w:rFonts w:ascii="Times New Roman" w:hAnsi="Times New Roman"/>
          <w:spacing w:val="25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are</w:t>
      </w:r>
      <w:r w:rsidRPr="004E3DCB">
        <w:rPr>
          <w:rFonts w:ascii="Times New Roman" w:hAnsi="Times New Roman"/>
          <w:spacing w:val="24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highly</w:t>
      </w:r>
      <w:r w:rsidRPr="004E3DCB">
        <w:rPr>
          <w:rFonts w:ascii="Times New Roman" w:hAnsi="Times New Roman"/>
          <w:spacing w:val="24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qualified</w:t>
      </w:r>
    </w:p>
    <w:p w14:paraId="498304BD" w14:textId="31C608F2" w:rsidR="004646F8" w:rsidRPr="004E3DCB" w:rsidRDefault="004646F8" w:rsidP="002D2F72">
      <w:pPr>
        <w:widowControl w:val="0"/>
        <w:numPr>
          <w:ilvl w:val="1"/>
          <w:numId w:val="5"/>
        </w:numPr>
        <w:tabs>
          <w:tab w:val="left" w:pos="710"/>
        </w:tabs>
        <w:autoSpaceDE w:val="0"/>
        <w:autoSpaceDN w:val="0"/>
        <w:adjustRightInd w:val="0"/>
        <w:spacing w:after="0" w:line="252" w:lineRule="exact"/>
        <w:ind w:left="0" w:firstLine="0"/>
        <w:rPr>
          <w:rFonts w:ascii="Times New Roman" w:hAnsi="Times New Roman"/>
          <w:kern w:val="1"/>
        </w:rPr>
      </w:pPr>
      <w:r w:rsidRPr="004E3DCB">
        <w:rPr>
          <w:rFonts w:ascii="Times New Roman" w:hAnsi="Times New Roman"/>
          <w:kern w:val="1"/>
        </w:rPr>
        <w:t></w:t>
      </w:r>
      <w:r w:rsidRPr="004E3DCB">
        <w:rPr>
          <w:rFonts w:ascii="Times New Roman" w:hAnsi="Times New Roman"/>
          <w:kern w:val="1"/>
        </w:rPr>
        <w:tab/>
        <w:t>Additional</w:t>
      </w:r>
      <w:r w:rsidRPr="004E3DCB">
        <w:rPr>
          <w:rFonts w:ascii="Times New Roman" w:hAnsi="Times New Roman"/>
          <w:spacing w:val="23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training</w:t>
      </w:r>
      <w:r w:rsidRPr="004E3DCB">
        <w:rPr>
          <w:rFonts w:ascii="Times New Roman" w:hAnsi="Times New Roman"/>
          <w:spacing w:val="24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for</w:t>
      </w:r>
      <w:r w:rsidRPr="004E3DCB">
        <w:rPr>
          <w:rFonts w:ascii="Times New Roman" w:hAnsi="Times New Roman"/>
          <w:spacing w:val="24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school</w:t>
      </w:r>
      <w:r w:rsidRPr="004E3DCB">
        <w:rPr>
          <w:rFonts w:ascii="Times New Roman" w:hAnsi="Times New Roman"/>
          <w:spacing w:val="23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staff</w:t>
      </w:r>
    </w:p>
    <w:p w14:paraId="498304BE" w14:textId="5A4D800E" w:rsidR="004646F8" w:rsidRPr="004E3DCB" w:rsidRDefault="004646F8" w:rsidP="002D2F72">
      <w:pPr>
        <w:widowControl w:val="0"/>
        <w:numPr>
          <w:ilvl w:val="1"/>
          <w:numId w:val="5"/>
        </w:numPr>
        <w:tabs>
          <w:tab w:val="left" w:pos="710"/>
        </w:tabs>
        <w:autoSpaceDE w:val="0"/>
        <w:autoSpaceDN w:val="0"/>
        <w:adjustRightInd w:val="0"/>
        <w:spacing w:after="0" w:line="252" w:lineRule="exact"/>
        <w:ind w:left="0" w:firstLine="0"/>
        <w:rPr>
          <w:rFonts w:ascii="Times New Roman" w:hAnsi="Times New Roman"/>
          <w:kern w:val="1"/>
        </w:rPr>
      </w:pPr>
      <w:r w:rsidRPr="004E3DCB">
        <w:rPr>
          <w:rFonts w:ascii="Times New Roman" w:hAnsi="Times New Roman"/>
          <w:kern w:val="1"/>
        </w:rPr>
        <w:t></w:t>
      </w:r>
      <w:r w:rsidRPr="004E3DCB">
        <w:rPr>
          <w:rFonts w:ascii="Times New Roman" w:hAnsi="Times New Roman"/>
          <w:kern w:val="1"/>
        </w:rPr>
        <w:tab/>
        <w:t>A</w:t>
      </w:r>
      <w:r w:rsidRPr="004E3DCB">
        <w:rPr>
          <w:rFonts w:ascii="Times New Roman" w:hAnsi="Times New Roman"/>
          <w:spacing w:val="22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variety</w:t>
      </w:r>
      <w:r w:rsidRPr="004E3DCB">
        <w:rPr>
          <w:rFonts w:ascii="Times New Roman" w:hAnsi="Times New Roman"/>
          <w:spacing w:val="21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of</w:t>
      </w:r>
      <w:r w:rsidRPr="004E3DCB">
        <w:rPr>
          <w:rFonts w:ascii="Times New Roman" w:hAnsi="Times New Roman"/>
          <w:spacing w:val="19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teaching</w:t>
      </w:r>
      <w:r w:rsidRPr="004E3DCB">
        <w:rPr>
          <w:rFonts w:ascii="Times New Roman" w:hAnsi="Times New Roman"/>
          <w:spacing w:val="21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method</w:t>
      </w:r>
      <w:r w:rsidR="00D3186C" w:rsidRPr="004E3DCB">
        <w:rPr>
          <w:rFonts w:ascii="Times New Roman" w:hAnsi="Times New Roman"/>
          <w:kern w:val="1"/>
        </w:rPr>
        <w:t>s</w:t>
      </w:r>
      <w:r w:rsidRPr="004E3DCB">
        <w:rPr>
          <w:rFonts w:ascii="Times New Roman" w:hAnsi="Times New Roman"/>
          <w:spacing w:val="21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and</w:t>
      </w:r>
      <w:r w:rsidRPr="004E3DCB">
        <w:rPr>
          <w:rFonts w:ascii="Times New Roman" w:hAnsi="Times New Roman"/>
          <w:spacing w:val="21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materials</w:t>
      </w:r>
    </w:p>
    <w:p w14:paraId="498304BF" w14:textId="5E7B4058" w:rsidR="004646F8" w:rsidRPr="004E3DCB" w:rsidRDefault="004646F8" w:rsidP="002D2F72">
      <w:pPr>
        <w:widowControl w:val="0"/>
        <w:numPr>
          <w:ilvl w:val="1"/>
          <w:numId w:val="5"/>
        </w:numPr>
        <w:tabs>
          <w:tab w:val="left" w:pos="710"/>
        </w:tabs>
        <w:autoSpaceDE w:val="0"/>
        <w:autoSpaceDN w:val="0"/>
        <w:adjustRightInd w:val="0"/>
        <w:spacing w:after="0" w:line="254" w:lineRule="exact"/>
        <w:ind w:left="0" w:firstLine="0"/>
        <w:rPr>
          <w:rFonts w:ascii="Times New Roman" w:hAnsi="Times New Roman"/>
          <w:kern w:val="1"/>
        </w:rPr>
      </w:pPr>
      <w:r w:rsidRPr="004E3DCB">
        <w:rPr>
          <w:rFonts w:ascii="Times New Roman" w:hAnsi="Times New Roman"/>
          <w:kern w:val="1"/>
        </w:rPr>
        <w:t></w:t>
      </w:r>
      <w:r w:rsidRPr="004E3DCB">
        <w:rPr>
          <w:rFonts w:ascii="Times New Roman" w:hAnsi="Times New Roman"/>
          <w:kern w:val="1"/>
        </w:rPr>
        <w:tab/>
        <w:t>Special</w:t>
      </w:r>
      <w:r w:rsidRPr="004E3DCB">
        <w:rPr>
          <w:rFonts w:ascii="Times New Roman" w:hAnsi="Times New Roman"/>
          <w:spacing w:val="31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learning</w:t>
      </w:r>
      <w:r w:rsidRPr="004E3DCB">
        <w:rPr>
          <w:rFonts w:ascii="Times New Roman" w:hAnsi="Times New Roman"/>
          <w:spacing w:val="33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events</w:t>
      </w:r>
    </w:p>
    <w:p w14:paraId="498304C0" w14:textId="7E14AE19" w:rsidR="004646F8" w:rsidRPr="004E3DCB" w:rsidRDefault="004646F8" w:rsidP="002D2F72">
      <w:pPr>
        <w:widowControl w:val="0"/>
        <w:numPr>
          <w:ilvl w:val="1"/>
          <w:numId w:val="5"/>
        </w:numPr>
        <w:tabs>
          <w:tab w:val="left" w:pos="710"/>
        </w:tabs>
        <w:autoSpaceDE w:val="0"/>
        <w:autoSpaceDN w:val="0"/>
        <w:adjustRightInd w:val="0"/>
        <w:spacing w:after="0" w:line="252" w:lineRule="exact"/>
        <w:ind w:left="0" w:firstLine="0"/>
        <w:rPr>
          <w:rFonts w:ascii="Times New Roman" w:hAnsi="Times New Roman"/>
          <w:kern w:val="1"/>
        </w:rPr>
      </w:pPr>
      <w:r w:rsidRPr="004E3DCB">
        <w:rPr>
          <w:rFonts w:ascii="Times New Roman" w:hAnsi="Times New Roman"/>
          <w:kern w:val="1"/>
        </w:rPr>
        <w:t></w:t>
      </w:r>
      <w:r w:rsidRPr="004E3DCB">
        <w:rPr>
          <w:rFonts w:ascii="Times New Roman" w:hAnsi="Times New Roman"/>
          <w:kern w:val="1"/>
        </w:rPr>
        <w:tab/>
        <w:t>Training</w:t>
      </w:r>
      <w:r w:rsidR="004E3DCB" w:rsidRPr="004E3DCB">
        <w:rPr>
          <w:rFonts w:ascii="Times New Roman" w:hAnsi="Times New Roman"/>
          <w:kern w:val="1"/>
        </w:rPr>
        <w:t>s</w:t>
      </w:r>
      <w:r w:rsidRPr="004E3DCB">
        <w:rPr>
          <w:rFonts w:ascii="Times New Roman" w:hAnsi="Times New Roman"/>
          <w:spacing w:val="30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for</w:t>
      </w:r>
      <w:r w:rsidRPr="004E3DCB">
        <w:rPr>
          <w:rFonts w:ascii="Times New Roman" w:hAnsi="Times New Roman"/>
          <w:spacing w:val="29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Families</w:t>
      </w:r>
    </w:p>
    <w:p w14:paraId="498304C2" w14:textId="12710E1B" w:rsidR="004646F8" w:rsidRPr="004E3DCB" w:rsidRDefault="004646F8" w:rsidP="002D2F72">
      <w:pPr>
        <w:widowControl w:val="0"/>
        <w:numPr>
          <w:ilvl w:val="1"/>
          <w:numId w:val="5"/>
        </w:numPr>
        <w:tabs>
          <w:tab w:val="left" w:pos="710"/>
        </w:tabs>
        <w:autoSpaceDE w:val="0"/>
        <w:autoSpaceDN w:val="0"/>
        <w:adjustRightInd w:val="0"/>
        <w:spacing w:after="0" w:line="253" w:lineRule="exact"/>
        <w:ind w:left="0" w:firstLine="0"/>
        <w:rPr>
          <w:rFonts w:ascii="Times New Roman" w:hAnsi="Times New Roman"/>
          <w:kern w:val="1"/>
        </w:rPr>
      </w:pPr>
      <w:r w:rsidRPr="004E3DCB">
        <w:rPr>
          <w:rFonts w:ascii="Times New Roman" w:hAnsi="Times New Roman"/>
          <w:kern w:val="1"/>
        </w:rPr>
        <w:t></w:t>
      </w:r>
      <w:r w:rsidRPr="004E3DCB">
        <w:rPr>
          <w:rFonts w:ascii="Times New Roman" w:hAnsi="Times New Roman"/>
          <w:kern w:val="1"/>
        </w:rPr>
        <w:tab/>
        <w:t>Before</w:t>
      </w:r>
      <w:r w:rsidRPr="004E3DCB">
        <w:rPr>
          <w:rFonts w:ascii="Times New Roman" w:hAnsi="Times New Roman"/>
          <w:spacing w:val="23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and</w:t>
      </w:r>
      <w:r w:rsidRPr="004E3DCB">
        <w:rPr>
          <w:rFonts w:ascii="Times New Roman" w:hAnsi="Times New Roman"/>
          <w:spacing w:val="24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After</w:t>
      </w:r>
      <w:r w:rsidRPr="004E3DCB">
        <w:rPr>
          <w:rFonts w:ascii="Times New Roman" w:hAnsi="Times New Roman"/>
          <w:spacing w:val="23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school</w:t>
      </w:r>
      <w:r w:rsidRPr="004E3DCB">
        <w:rPr>
          <w:rFonts w:ascii="Times New Roman" w:hAnsi="Times New Roman"/>
          <w:spacing w:val="22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tutoring</w:t>
      </w:r>
    </w:p>
    <w:p w14:paraId="498304C4" w14:textId="07FA4091" w:rsidR="004646F8" w:rsidRPr="004E3DCB" w:rsidRDefault="004646F8" w:rsidP="002D2F72">
      <w:pPr>
        <w:widowControl w:val="0"/>
        <w:autoSpaceDE w:val="0"/>
        <w:autoSpaceDN w:val="0"/>
        <w:adjustRightInd w:val="0"/>
        <w:spacing w:before="12" w:after="0" w:line="240" w:lineRule="auto"/>
        <w:rPr>
          <w:rFonts w:ascii="Times New Roman" w:hAnsi="Times New Roman"/>
          <w:kern w:val="1"/>
        </w:rPr>
      </w:pPr>
      <w:r w:rsidRPr="004E3DCB">
        <w:rPr>
          <w:rFonts w:ascii="Times New Roman" w:hAnsi="Times New Roman"/>
          <w:kern w:val="1"/>
        </w:rPr>
        <w:t>*****The</w:t>
      </w:r>
      <w:r w:rsidRPr="004E3DCB">
        <w:rPr>
          <w:rFonts w:ascii="Times New Roman" w:hAnsi="Times New Roman"/>
          <w:spacing w:val="25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Frontier</w:t>
      </w:r>
      <w:r w:rsidRPr="004E3DCB">
        <w:rPr>
          <w:rFonts w:ascii="Times New Roman" w:hAnsi="Times New Roman"/>
          <w:spacing w:val="24"/>
          <w:kern w:val="1"/>
        </w:rPr>
        <w:t xml:space="preserve"> </w:t>
      </w:r>
      <w:r w:rsidR="002727B8" w:rsidRPr="004E3DCB">
        <w:rPr>
          <w:rFonts w:ascii="Times New Roman" w:hAnsi="Times New Roman"/>
          <w:kern w:val="1"/>
        </w:rPr>
        <w:t>Parent</w:t>
      </w:r>
      <w:r w:rsidRPr="004E3DCB">
        <w:rPr>
          <w:rFonts w:ascii="Times New Roman" w:hAnsi="Times New Roman"/>
          <w:spacing w:val="25"/>
          <w:kern w:val="1"/>
        </w:rPr>
        <w:t xml:space="preserve"> </w:t>
      </w:r>
      <w:r w:rsidR="002727B8" w:rsidRPr="004E3DCB">
        <w:rPr>
          <w:rFonts w:ascii="Times New Roman" w:hAnsi="Times New Roman"/>
          <w:kern w:val="1"/>
        </w:rPr>
        <w:t>Family Engagement</w:t>
      </w:r>
      <w:r w:rsidRPr="004E3DCB">
        <w:rPr>
          <w:rFonts w:ascii="Times New Roman" w:hAnsi="Times New Roman"/>
          <w:spacing w:val="24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Plan</w:t>
      </w:r>
      <w:r w:rsidRPr="004E3DCB">
        <w:rPr>
          <w:rFonts w:ascii="Times New Roman" w:hAnsi="Times New Roman"/>
          <w:spacing w:val="26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and</w:t>
      </w:r>
      <w:r w:rsidRPr="004E3DCB">
        <w:rPr>
          <w:rFonts w:ascii="Times New Roman" w:hAnsi="Times New Roman"/>
          <w:spacing w:val="25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the</w:t>
      </w:r>
      <w:r w:rsidRPr="004E3DCB">
        <w:rPr>
          <w:rFonts w:ascii="Times New Roman" w:hAnsi="Times New Roman"/>
          <w:spacing w:val="26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District</w:t>
      </w:r>
      <w:r w:rsidRPr="004E3DCB">
        <w:rPr>
          <w:rFonts w:ascii="Times New Roman" w:hAnsi="Times New Roman"/>
          <w:spacing w:val="24"/>
          <w:kern w:val="1"/>
        </w:rPr>
        <w:t xml:space="preserve"> </w:t>
      </w:r>
      <w:r w:rsidR="002727B8" w:rsidRPr="004E3DCB">
        <w:rPr>
          <w:rFonts w:ascii="Times New Roman" w:hAnsi="Times New Roman"/>
          <w:kern w:val="1"/>
        </w:rPr>
        <w:t>Parent</w:t>
      </w:r>
      <w:r w:rsidR="007229E7" w:rsidRPr="004E3DCB">
        <w:rPr>
          <w:rFonts w:ascii="Times New Roman" w:hAnsi="Times New Roman"/>
          <w:kern w:val="1"/>
        </w:rPr>
        <w:t xml:space="preserve"> </w:t>
      </w:r>
      <w:r w:rsidR="002727B8" w:rsidRPr="004E3DCB">
        <w:rPr>
          <w:rFonts w:ascii="Times New Roman" w:hAnsi="Times New Roman"/>
          <w:kern w:val="1"/>
        </w:rPr>
        <w:t>Family Engagement</w:t>
      </w:r>
      <w:r w:rsidRPr="004E3DCB">
        <w:rPr>
          <w:rFonts w:ascii="Times New Roman" w:hAnsi="Times New Roman"/>
          <w:spacing w:val="14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Plan</w:t>
      </w:r>
      <w:r w:rsidRPr="004E3DCB">
        <w:rPr>
          <w:rFonts w:ascii="Times New Roman" w:hAnsi="Times New Roman"/>
          <w:spacing w:val="15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are</w:t>
      </w:r>
      <w:r w:rsidRPr="004E3DCB">
        <w:rPr>
          <w:rFonts w:ascii="Times New Roman" w:hAnsi="Times New Roman"/>
          <w:spacing w:val="16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available</w:t>
      </w:r>
      <w:r w:rsidRPr="004E3DCB">
        <w:rPr>
          <w:rFonts w:ascii="Times New Roman" w:hAnsi="Times New Roman"/>
          <w:spacing w:val="15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for</w:t>
      </w:r>
      <w:r w:rsidRPr="004E3DCB">
        <w:rPr>
          <w:rFonts w:ascii="Times New Roman" w:hAnsi="Times New Roman"/>
          <w:spacing w:val="15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viewing</w:t>
      </w:r>
      <w:r w:rsidRPr="004E3DCB">
        <w:rPr>
          <w:rFonts w:ascii="Times New Roman" w:hAnsi="Times New Roman"/>
          <w:spacing w:val="15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in</w:t>
      </w:r>
      <w:r w:rsidRPr="004E3DCB">
        <w:rPr>
          <w:rFonts w:ascii="Times New Roman" w:hAnsi="Times New Roman"/>
          <w:spacing w:val="16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the</w:t>
      </w:r>
      <w:r w:rsidRPr="004E3DCB">
        <w:rPr>
          <w:rFonts w:ascii="Times New Roman" w:hAnsi="Times New Roman"/>
          <w:spacing w:val="15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front</w:t>
      </w:r>
      <w:r w:rsidRPr="004E3DCB">
        <w:rPr>
          <w:rFonts w:ascii="Times New Roman" w:hAnsi="Times New Roman"/>
          <w:spacing w:val="15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 xml:space="preserve">office. </w:t>
      </w:r>
      <w:r w:rsidRPr="004E3DCB">
        <w:rPr>
          <w:rFonts w:ascii="Times New Roman" w:hAnsi="Times New Roman"/>
          <w:spacing w:val="27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Stop</w:t>
      </w:r>
      <w:r w:rsidRPr="004E3DCB">
        <w:rPr>
          <w:rFonts w:ascii="Times New Roman" w:hAnsi="Times New Roman"/>
          <w:spacing w:val="15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by</w:t>
      </w:r>
      <w:r w:rsidRPr="004E3DCB">
        <w:rPr>
          <w:rFonts w:ascii="Times New Roman" w:hAnsi="Times New Roman"/>
          <w:spacing w:val="16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and</w:t>
      </w:r>
      <w:r w:rsidRPr="004E3DCB">
        <w:rPr>
          <w:rFonts w:ascii="Times New Roman" w:hAnsi="Times New Roman"/>
          <w:spacing w:val="16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ask</w:t>
      </w:r>
      <w:r w:rsidRPr="004E3DCB">
        <w:rPr>
          <w:rFonts w:ascii="Times New Roman" w:hAnsi="Times New Roman"/>
          <w:spacing w:val="15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to</w:t>
      </w:r>
      <w:r w:rsidRPr="004E3DCB">
        <w:rPr>
          <w:rFonts w:ascii="Times New Roman" w:hAnsi="Times New Roman"/>
          <w:spacing w:val="16"/>
          <w:kern w:val="1"/>
        </w:rPr>
        <w:t xml:space="preserve"> </w:t>
      </w:r>
      <w:proofErr w:type="gramStart"/>
      <w:r w:rsidRPr="004E3DCB">
        <w:rPr>
          <w:rFonts w:ascii="Times New Roman" w:hAnsi="Times New Roman"/>
          <w:kern w:val="1"/>
        </w:rPr>
        <w:t>take</w:t>
      </w:r>
      <w:r w:rsidRPr="004E3DCB">
        <w:rPr>
          <w:rFonts w:ascii="Times New Roman" w:hAnsi="Times New Roman"/>
          <w:spacing w:val="15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a</w:t>
      </w:r>
      <w:r w:rsidRPr="004E3DCB">
        <w:rPr>
          <w:rFonts w:ascii="Times New Roman" w:hAnsi="Times New Roman"/>
          <w:spacing w:val="16"/>
          <w:kern w:val="1"/>
        </w:rPr>
        <w:t xml:space="preserve"> </w:t>
      </w:r>
      <w:r w:rsidRPr="004E3DCB">
        <w:rPr>
          <w:rFonts w:ascii="Times New Roman" w:hAnsi="Times New Roman"/>
          <w:kern w:val="1"/>
        </w:rPr>
        <w:t>look</w:t>
      </w:r>
      <w:proofErr w:type="gramEnd"/>
      <w:r w:rsidRPr="004E3DCB">
        <w:rPr>
          <w:rFonts w:ascii="Times New Roman" w:hAnsi="Times New Roman"/>
          <w:kern w:val="1"/>
        </w:rPr>
        <w:t>.</w:t>
      </w:r>
    </w:p>
    <w:p w14:paraId="7A3A6309" w14:textId="22983F84" w:rsidR="003E1705" w:rsidRDefault="003E1705" w:rsidP="002D2F72"/>
    <w:p w14:paraId="0C8891D0" w14:textId="4EBDCBE5" w:rsidR="003E1705" w:rsidRPr="003E1705" w:rsidRDefault="003E1705" w:rsidP="002D2F72">
      <w:pPr>
        <w:jc w:val="center"/>
        <w:rPr>
          <w:b/>
          <w:sz w:val="28"/>
          <w:szCs w:val="28"/>
        </w:rPr>
      </w:pPr>
      <w:r w:rsidRPr="003E1705">
        <w:rPr>
          <w:b/>
          <w:sz w:val="28"/>
          <w:szCs w:val="28"/>
        </w:rPr>
        <w:t xml:space="preserve">Frontier Elementary Guidelines </w:t>
      </w:r>
      <w:proofErr w:type="gramStart"/>
      <w:r w:rsidRPr="003E1705">
        <w:rPr>
          <w:b/>
          <w:sz w:val="28"/>
          <w:szCs w:val="28"/>
        </w:rPr>
        <w:t>For</w:t>
      </w:r>
      <w:proofErr w:type="gramEnd"/>
      <w:r w:rsidRPr="003E1705">
        <w:rPr>
          <w:b/>
          <w:sz w:val="28"/>
          <w:szCs w:val="28"/>
        </w:rPr>
        <w:t xml:space="preserve"> Success</w:t>
      </w:r>
    </w:p>
    <w:p w14:paraId="4D80D260" w14:textId="322F801F" w:rsidR="003E1705" w:rsidRPr="004E3DCB" w:rsidRDefault="002727B8" w:rsidP="002D2F72">
      <w:pPr>
        <w:pStyle w:val="NormalWeb"/>
        <w:shd w:val="clear" w:color="auto" w:fill="FFFFFF"/>
        <w:spacing w:before="0" w:beforeAutospacing="0"/>
        <w:ind w:left="2160" w:firstLine="720"/>
        <w:rPr>
          <w:rFonts w:ascii="Calibri" w:hAnsi="Calibri"/>
          <w:b/>
          <w:sz w:val="26"/>
          <w:szCs w:val="26"/>
        </w:rPr>
      </w:pPr>
      <w:r w:rsidRPr="004E3DCB">
        <w:rPr>
          <w:rFonts w:ascii="Arial" w:hAnsi="Arial" w:cs="Arial"/>
          <w:b/>
          <w:noProof/>
          <w:color w:val="000000"/>
          <w:sz w:val="26"/>
          <w:szCs w:val="26"/>
        </w:rPr>
        <w:drawing>
          <wp:anchor distT="0" distB="0" distL="114300" distR="114300" simplePos="0" relativeHeight="251657219" behindDoc="0" locked="0" layoutInCell="1" allowOverlap="1" wp14:anchorId="0B43A094" wp14:editId="6C289F1C">
            <wp:simplePos x="0" y="0"/>
            <wp:positionH relativeFrom="margin">
              <wp:posOffset>3095625</wp:posOffset>
            </wp:positionH>
            <wp:positionV relativeFrom="paragraph">
              <wp:posOffset>63500</wp:posOffset>
            </wp:positionV>
            <wp:extent cx="991931" cy="917624"/>
            <wp:effectExtent l="152400" t="171450" r="93980" b="1682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383081">
                      <a:off x="0" y="0"/>
                      <a:ext cx="991931" cy="917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3DCB">
        <w:rPr>
          <w:rFonts w:ascii="Calibri" w:hAnsi="Calibri"/>
          <w:b/>
          <w:sz w:val="26"/>
          <w:szCs w:val="26"/>
        </w:rPr>
        <w:t>-Be Responsible</w:t>
      </w:r>
      <w:r w:rsidRPr="004E3DCB">
        <w:rPr>
          <w:rFonts w:ascii="Calibri" w:hAnsi="Calibri"/>
          <w:b/>
          <w:sz w:val="26"/>
          <w:szCs w:val="26"/>
        </w:rPr>
        <w:tab/>
      </w:r>
      <w:r w:rsidR="003E1705" w:rsidRPr="004E3DCB">
        <w:rPr>
          <w:rFonts w:ascii="Calibri" w:hAnsi="Calibri"/>
          <w:b/>
          <w:sz w:val="26"/>
          <w:szCs w:val="26"/>
        </w:rPr>
        <w:tab/>
      </w:r>
      <w:r w:rsidRPr="004E3DCB">
        <w:rPr>
          <w:rFonts w:ascii="Calibri" w:hAnsi="Calibri"/>
          <w:b/>
          <w:sz w:val="26"/>
          <w:szCs w:val="26"/>
        </w:rPr>
        <w:tab/>
      </w:r>
      <w:r w:rsidR="002D2F72">
        <w:rPr>
          <w:rFonts w:ascii="Calibri" w:hAnsi="Calibri"/>
          <w:b/>
          <w:sz w:val="26"/>
          <w:szCs w:val="26"/>
        </w:rPr>
        <w:t xml:space="preserve">     </w:t>
      </w:r>
      <w:r w:rsidR="003E1705" w:rsidRPr="004E3DCB">
        <w:rPr>
          <w:rFonts w:ascii="Calibri" w:hAnsi="Calibri"/>
          <w:b/>
          <w:sz w:val="26"/>
          <w:szCs w:val="26"/>
        </w:rPr>
        <w:t>-</w:t>
      </w:r>
      <w:r w:rsidRPr="004E3DCB">
        <w:rPr>
          <w:rFonts w:ascii="Calibri" w:hAnsi="Calibri"/>
          <w:b/>
          <w:sz w:val="26"/>
          <w:szCs w:val="26"/>
        </w:rPr>
        <w:t xml:space="preserve"> Be Tolerant</w:t>
      </w:r>
      <w:r w:rsidRPr="004E3DCB">
        <w:rPr>
          <w:rFonts w:ascii="Calibri" w:hAnsi="Calibri"/>
          <w:b/>
          <w:sz w:val="26"/>
          <w:szCs w:val="26"/>
        </w:rPr>
        <w:tab/>
      </w:r>
      <w:r w:rsidRPr="004E3DCB">
        <w:rPr>
          <w:rFonts w:ascii="Calibri" w:hAnsi="Calibri"/>
          <w:b/>
          <w:sz w:val="26"/>
          <w:szCs w:val="26"/>
        </w:rPr>
        <w:tab/>
      </w:r>
    </w:p>
    <w:p w14:paraId="0EBAC974" w14:textId="190A45DD" w:rsidR="003E1705" w:rsidRPr="004E3DCB" w:rsidRDefault="002727B8" w:rsidP="002D2F72">
      <w:pPr>
        <w:pStyle w:val="NormalWeb"/>
        <w:shd w:val="clear" w:color="auto" w:fill="FFFFFF"/>
        <w:spacing w:before="0" w:beforeAutospacing="0"/>
        <w:ind w:left="1440" w:firstLine="720"/>
        <w:rPr>
          <w:rFonts w:ascii="Calibri" w:hAnsi="Calibri"/>
          <w:b/>
          <w:sz w:val="26"/>
          <w:szCs w:val="26"/>
        </w:rPr>
      </w:pPr>
      <w:r w:rsidRPr="004E3DCB">
        <w:rPr>
          <w:rFonts w:ascii="Calibri" w:hAnsi="Calibri"/>
          <w:b/>
          <w:sz w:val="26"/>
          <w:szCs w:val="26"/>
        </w:rPr>
        <w:t>- Be Safe</w:t>
      </w:r>
      <w:r w:rsidRPr="004E3DCB">
        <w:rPr>
          <w:rFonts w:ascii="Calibri" w:hAnsi="Calibri"/>
          <w:b/>
          <w:sz w:val="26"/>
          <w:szCs w:val="26"/>
        </w:rPr>
        <w:tab/>
      </w:r>
      <w:r w:rsidRPr="004E3DCB">
        <w:rPr>
          <w:rFonts w:ascii="Calibri" w:hAnsi="Calibri"/>
          <w:b/>
          <w:sz w:val="26"/>
          <w:szCs w:val="26"/>
        </w:rPr>
        <w:tab/>
      </w:r>
      <w:r w:rsidRPr="004E3DCB">
        <w:rPr>
          <w:rFonts w:ascii="Calibri" w:hAnsi="Calibri"/>
          <w:b/>
          <w:sz w:val="26"/>
          <w:szCs w:val="26"/>
        </w:rPr>
        <w:tab/>
      </w:r>
      <w:r w:rsidRPr="004E3DCB">
        <w:rPr>
          <w:rFonts w:ascii="Calibri" w:hAnsi="Calibri"/>
          <w:b/>
          <w:sz w:val="26"/>
          <w:szCs w:val="26"/>
        </w:rPr>
        <w:tab/>
      </w:r>
      <w:r w:rsidR="003E1705" w:rsidRPr="004E3DCB">
        <w:rPr>
          <w:rFonts w:ascii="Calibri" w:hAnsi="Calibri"/>
          <w:b/>
          <w:sz w:val="26"/>
          <w:szCs w:val="26"/>
        </w:rPr>
        <w:tab/>
      </w:r>
      <w:r w:rsidR="003E1705" w:rsidRPr="004E3DCB">
        <w:rPr>
          <w:rFonts w:ascii="Calibri" w:hAnsi="Calibri"/>
          <w:b/>
          <w:sz w:val="26"/>
          <w:szCs w:val="26"/>
        </w:rPr>
        <w:tab/>
      </w:r>
      <w:r w:rsidR="002D2F72">
        <w:rPr>
          <w:rFonts w:ascii="Calibri" w:hAnsi="Calibri"/>
          <w:b/>
          <w:sz w:val="26"/>
          <w:szCs w:val="26"/>
        </w:rPr>
        <w:t xml:space="preserve">     </w:t>
      </w:r>
      <w:r w:rsidR="003E1705" w:rsidRPr="004E3DCB">
        <w:rPr>
          <w:rFonts w:ascii="Calibri" w:hAnsi="Calibri"/>
          <w:b/>
          <w:sz w:val="26"/>
          <w:szCs w:val="26"/>
        </w:rPr>
        <w:t>-Be Respectful</w:t>
      </w:r>
    </w:p>
    <w:p w14:paraId="1A0603D9" w14:textId="77777777" w:rsidR="002727B8" w:rsidRPr="004E3DCB" w:rsidRDefault="002727B8" w:rsidP="002D2F72">
      <w:pPr>
        <w:pStyle w:val="NormalWeb"/>
        <w:shd w:val="clear" w:color="auto" w:fill="FFFFFF"/>
        <w:spacing w:before="0" w:beforeAutospacing="0"/>
        <w:rPr>
          <w:rFonts w:ascii="Calibri" w:hAnsi="Calibri"/>
          <w:b/>
          <w:sz w:val="26"/>
          <w:szCs w:val="26"/>
        </w:rPr>
      </w:pPr>
    </w:p>
    <w:p w14:paraId="045FEA6E" w14:textId="0D37C269" w:rsidR="003E1705" w:rsidRPr="004E3DCB" w:rsidRDefault="003E1705" w:rsidP="002D2F72">
      <w:pPr>
        <w:pStyle w:val="NormalWeb"/>
        <w:shd w:val="clear" w:color="auto" w:fill="FFFFFF"/>
        <w:spacing w:before="0" w:beforeAutospacing="0"/>
        <w:jc w:val="center"/>
        <w:rPr>
          <w:rFonts w:ascii="Calibri" w:hAnsi="Calibri"/>
          <w:sz w:val="26"/>
          <w:szCs w:val="26"/>
        </w:rPr>
      </w:pPr>
      <w:r w:rsidRPr="004E3DCB">
        <w:rPr>
          <w:rFonts w:ascii="Calibri" w:hAnsi="Calibri"/>
          <w:b/>
          <w:sz w:val="26"/>
          <w:szCs w:val="26"/>
        </w:rPr>
        <w:t>-</w:t>
      </w:r>
      <w:r w:rsidR="002727B8" w:rsidRPr="004E3DCB">
        <w:rPr>
          <w:rFonts w:ascii="Calibri" w:hAnsi="Calibri"/>
          <w:b/>
          <w:sz w:val="26"/>
          <w:szCs w:val="26"/>
        </w:rPr>
        <w:t xml:space="preserve"> Be an Active Learner</w:t>
      </w:r>
    </w:p>
    <w:p w14:paraId="7C80D6FA" w14:textId="77777777" w:rsidR="004E3DCB" w:rsidRDefault="004E3DCB" w:rsidP="002D2F72">
      <w:pPr>
        <w:pStyle w:val="NormalWeb"/>
        <w:shd w:val="clear" w:color="auto" w:fill="FFFFFF"/>
        <w:spacing w:before="0" w:beforeAutospacing="0"/>
        <w:jc w:val="center"/>
        <w:rPr>
          <w:b/>
          <w:color w:val="000000"/>
          <w:u w:val="single"/>
        </w:rPr>
      </w:pPr>
      <w:r w:rsidRPr="004E3DCB">
        <w:rPr>
          <w:b/>
          <w:color w:val="000000"/>
          <w:u w:val="single"/>
        </w:rPr>
        <w:t>Restorative Practices and PBIS</w:t>
      </w:r>
    </w:p>
    <w:p w14:paraId="2F80A335" w14:textId="150BB08D" w:rsidR="003E1705" w:rsidRPr="004E3DCB" w:rsidRDefault="003E1705" w:rsidP="002D2F72">
      <w:pPr>
        <w:pStyle w:val="NormalWeb"/>
        <w:shd w:val="clear" w:color="auto" w:fill="FFFFFF"/>
        <w:spacing w:before="0" w:beforeAutospacing="0"/>
        <w:rPr>
          <w:b/>
          <w:color w:val="000000"/>
          <w:u w:val="single"/>
        </w:rPr>
      </w:pPr>
      <w:r w:rsidRPr="004E3DCB">
        <w:rPr>
          <w:color w:val="000000"/>
          <w:sz w:val="22"/>
          <w:szCs w:val="22"/>
        </w:rPr>
        <w:t xml:space="preserve">Through the integration of Restorative Practices </w:t>
      </w:r>
      <w:r w:rsidR="002727B8" w:rsidRPr="004E3DCB">
        <w:rPr>
          <w:color w:val="000000"/>
          <w:sz w:val="22"/>
          <w:szCs w:val="22"/>
        </w:rPr>
        <w:t>and</w:t>
      </w:r>
      <w:r w:rsidRPr="004E3DCB">
        <w:rPr>
          <w:color w:val="000000"/>
          <w:sz w:val="22"/>
          <w:szCs w:val="22"/>
        </w:rPr>
        <w:t xml:space="preserve"> our Positive Behavior </w:t>
      </w:r>
      <w:r w:rsidR="002727B8" w:rsidRPr="004E3DCB">
        <w:rPr>
          <w:color w:val="000000"/>
          <w:sz w:val="22"/>
          <w:szCs w:val="22"/>
        </w:rPr>
        <w:t xml:space="preserve">Interventions and </w:t>
      </w:r>
      <w:r w:rsidRPr="004E3DCB">
        <w:rPr>
          <w:color w:val="000000"/>
          <w:sz w:val="22"/>
          <w:szCs w:val="22"/>
        </w:rPr>
        <w:t>Supports</w:t>
      </w:r>
      <w:r w:rsidR="002E5CA6" w:rsidRPr="004E3DCB">
        <w:rPr>
          <w:color w:val="000000"/>
          <w:sz w:val="22"/>
          <w:szCs w:val="22"/>
        </w:rPr>
        <w:t xml:space="preserve"> system</w:t>
      </w:r>
      <w:r w:rsidR="002727B8" w:rsidRPr="004E3DCB">
        <w:rPr>
          <w:color w:val="000000"/>
          <w:sz w:val="22"/>
          <w:szCs w:val="22"/>
        </w:rPr>
        <w:t xml:space="preserve"> (PBIS)</w:t>
      </w:r>
      <w:r w:rsidRPr="004E3DCB">
        <w:rPr>
          <w:color w:val="000000"/>
          <w:sz w:val="22"/>
          <w:szCs w:val="22"/>
        </w:rPr>
        <w:t xml:space="preserve"> we are </w:t>
      </w:r>
      <w:r w:rsidRPr="004E3DCB">
        <w:rPr>
          <w:sz w:val="22"/>
          <w:szCs w:val="22"/>
        </w:rPr>
        <w:t xml:space="preserve">promoting and strengthening our school culture and enhancing the social emotional skills of our students within the school community. </w:t>
      </w:r>
    </w:p>
    <w:p w14:paraId="446C7791" w14:textId="61D483F3" w:rsidR="00896A30" w:rsidRPr="00047F07" w:rsidRDefault="002E5CA6" w:rsidP="00047F07">
      <w:pPr>
        <w:rPr>
          <w:rFonts w:ascii="Times New Roman" w:hAnsi="Times New Roman"/>
          <w:b/>
          <w:bCs/>
          <w:shd w:val="clear" w:color="auto" w:fill="FFFFFF"/>
        </w:rPr>
      </w:pPr>
      <w:r w:rsidRPr="004E3DCB">
        <w:rPr>
          <w:rFonts w:ascii="Times New Roman" w:hAnsi="Times New Roman"/>
          <w:shd w:val="clear" w:color="auto" w:fill="FFFFFF"/>
        </w:rPr>
        <w:t>The aim of restorative practices is to </w:t>
      </w:r>
      <w:r w:rsidRPr="004E3DCB">
        <w:rPr>
          <w:rStyle w:val="Strong"/>
          <w:rFonts w:ascii="Times New Roman" w:hAnsi="Times New Roman"/>
          <w:shd w:val="clear" w:color="auto" w:fill="FFFFFF"/>
        </w:rPr>
        <w:t>develop community and to manage conflict and tensions by repairing harm and building relationships.</w:t>
      </w:r>
    </w:p>
    <w:sectPr w:rsidR="00896A30" w:rsidRPr="00047F07" w:rsidSect="00361FA3"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9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9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000012E"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0000005"/>
    <w:multiLevelType w:val="hybridMultilevel"/>
    <w:tmpl w:val="00000005"/>
    <w:lvl w:ilvl="0" w:tplc="00000191">
      <w:numFmt w:val="bullet"/>
      <w:lvlText w:val="•"/>
      <w:lvlJc w:val="left"/>
      <w:pPr>
        <w:ind w:left="720" w:hanging="360"/>
      </w:pPr>
    </w:lvl>
    <w:lvl w:ilvl="1" w:tplc="00000192"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1BE2603C"/>
    <w:multiLevelType w:val="hybridMultilevel"/>
    <w:tmpl w:val="304AF2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F62ED4"/>
    <w:multiLevelType w:val="hybridMultilevel"/>
    <w:tmpl w:val="B08ED7EC"/>
    <w:lvl w:ilvl="0" w:tplc="25E06E3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C504E4"/>
    <w:multiLevelType w:val="hybridMultilevel"/>
    <w:tmpl w:val="82C08D6A"/>
    <w:lvl w:ilvl="0" w:tplc="FD22BA6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745389"/>
    <w:multiLevelType w:val="hybridMultilevel"/>
    <w:tmpl w:val="2D022A90"/>
    <w:lvl w:ilvl="0" w:tplc="000AD86C">
      <w:start w:val="2021"/>
      <w:numFmt w:val="bullet"/>
      <w:lvlText w:val=""/>
      <w:lvlJc w:val="left"/>
      <w:pPr>
        <w:ind w:left="180" w:hanging="360"/>
      </w:pPr>
      <w:rPr>
        <w:rFonts w:ascii="Symbol" w:eastAsia="Times New Roman" w:hAnsi="Symbol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num w:numId="1" w16cid:durableId="1606185145">
    <w:abstractNumId w:val="0"/>
  </w:num>
  <w:num w:numId="2" w16cid:durableId="1836342051">
    <w:abstractNumId w:val="1"/>
  </w:num>
  <w:num w:numId="3" w16cid:durableId="249387967">
    <w:abstractNumId w:val="2"/>
  </w:num>
  <w:num w:numId="4" w16cid:durableId="684867042">
    <w:abstractNumId w:val="3"/>
  </w:num>
  <w:num w:numId="5" w16cid:durableId="1368800402">
    <w:abstractNumId w:val="4"/>
  </w:num>
  <w:num w:numId="6" w16cid:durableId="783814884">
    <w:abstractNumId w:val="7"/>
  </w:num>
  <w:num w:numId="7" w16cid:durableId="235361960">
    <w:abstractNumId w:val="6"/>
  </w:num>
  <w:num w:numId="8" w16cid:durableId="1014845522">
    <w:abstractNumId w:val="5"/>
  </w:num>
  <w:num w:numId="9" w16cid:durableId="79325125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63C1"/>
    <w:rsid w:val="00003ED6"/>
    <w:rsid w:val="00025118"/>
    <w:rsid w:val="000414D8"/>
    <w:rsid w:val="00047F07"/>
    <w:rsid w:val="000741C0"/>
    <w:rsid w:val="000907B0"/>
    <w:rsid w:val="000950F0"/>
    <w:rsid w:val="000C3E4C"/>
    <w:rsid w:val="000C4823"/>
    <w:rsid w:val="000D403B"/>
    <w:rsid w:val="000E5EC2"/>
    <w:rsid w:val="000F789F"/>
    <w:rsid w:val="0021657B"/>
    <w:rsid w:val="00226384"/>
    <w:rsid w:val="002308E8"/>
    <w:rsid w:val="00231159"/>
    <w:rsid w:val="00264FF4"/>
    <w:rsid w:val="002727B8"/>
    <w:rsid w:val="00297592"/>
    <w:rsid w:val="002D2F72"/>
    <w:rsid w:val="002D6237"/>
    <w:rsid w:val="002E5CA6"/>
    <w:rsid w:val="002F5524"/>
    <w:rsid w:val="003112B8"/>
    <w:rsid w:val="00330286"/>
    <w:rsid w:val="00346BE4"/>
    <w:rsid w:val="00361FA3"/>
    <w:rsid w:val="003B3861"/>
    <w:rsid w:val="003E0AF7"/>
    <w:rsid w:val="003E1705"/>
    <w:rsid w:val="003E65F6"/>
    <w:rsid w:val="00422EDC"/>
    <w:rsid w:val="00437BD6"/>
    <w:rsid w:val="004519CE"/>
    <w:rsid w:val="004646F8"/>
    <w:rsid w:val="00493D4F"/>
    <w:rsid w:val="004B2C0A"/>
    <w:rsid w:val="004C1184"/>
    <w:rsid w:val="004C7C2C"/>
    <w:rsid w:val="004E3DCB"/>
    <w:rsid w:val="004F4462"/>
    <w:rsid w:val="005051D9"/>
    <w:rsid w:val="005339B6"/>
    <w:rsid w:val="005609B0"/>
    <w:rsid w:val="00565F6E"/>
    <w:rsid w:val="00582150"/>
    <w:rsid w:val="00587807"/>
    <w:rsid w:val="00590F8C"/>
    <w:rsid w:val="005A3F7A"/>
    <w:rsid w:val="005B159F"/>
    <w:rsid w:val="00601EEE"/>
    <w:rsid w:val="00613CA5"/>
    <w:rsid w:val="00627BAD"/>
    <w:rsid w:val="006320AC"/>
    <w:rsid w:val="006C25D8"/>
    <w:rsid w:val="00701750"/>
    <w:rsid w:val="00714865"/>
    <w:rsid w:val="007229E7"/>
    <w:rsid w:val="007478FB"/>
    <w:rsid w:val="007A3C57"/>
    <w:rsid w:val="007E6206"/>
    <w:rsid w:val="008759CB"/>
    <w:rsid w:val="00894840"/>
    <w:rsid w:val="00896A30"/>
    <w:rsid w:val="008F7828"/>
    <w:rsid w:val="00906B1F"/>
    <w:rsid w:val="00936505"/>
    <w:rsid w:val="00945AF1"/>
    <w:rsid w:val="00947359"/>
    <w:rsid w:val="00974C6B"/>
    <w:rsid w:val="00994B9E"/>
    <w:rsid w:val="00994DE7"/>
    <w:rsid w:val="0099590F"/>
    <w:rsid w:val="009C18B1"/>
    <w:rsid w:val="009C40F7"/>
    <w:rsid w:val="009F29B4"/>
    <w:rsid w:val="009F7D9E"/>
    <w:rsid w:val="00A10188"/>
    <w:rsid w:val="00A17A0D"/>
    <w:rsid w:val="00A20852"/>
    <w:rsid w:val="00A660F7"/>
    <w:rsid w:val="00A66FA5"/>
    <w:rsid w:val="00A7189F"/>
    <w:rsid w:val="00B163C1"/>
    <w:rsid w:val="00B2560D"/>
    <w:rsid w:val="00B446BE"/>
    <w:rsid w:val="00B82733"/>
    <w:rsid w:val="00BA569A"/>
    <w:rsid w:val="00BA625B"/>
    <w:rsid w:val="00BF21C0"/>
    <w:rsid w:val="00C03D74"/>
    <w:rsid w:val="00C3620B"/>
    <w:rsid w:val="00C802D7"/>
    <w:rsid w:val="00CF090B"/>
    <w:rsid w:val="00D07906"/>
    <w:rsid w:val="00D2339B"/>
    <w:rsid w:val="00D3186C"/>
    <w:rsid w:val="00D33E12"/>
    <w:rsid w:val="00D3478A"/>
    <w:rsid w:val="00D617EC"/>
    <w:rsid w:val="00D659A4"/>
    <w:rsid w:val="00D762E5"/>
    <w:rsid w:val="00D9332C"/>
    <w:rsid w:val="00DA1C41"/>
    <w:rsid w:val="00DA50B2"/>
    <w:rsid w:val="00DA592B"/>
    <w:rsid w:val="00DB69EE"/>
    <w:rsid w:val="00DB700C"/>
    <w:rsid w:val="00DD4A5E"/>
    <w:rsid w:val="00E317EC"/>
    <w:rsid w:val="00E33AE5"/>
    <w:rsid w:val="00E76A61"/>
    <w:rsid w:val="00E772E7"/>
    <w:rsid w:val="00E85468"/>
    <w:rsid w:val="00E911F2"/>
    <w:rsid w:val="00EA51E0"/>
    <w:rsid w:val="00EC3B27"/>
    <w:rsid w:val="00ED06CA"/>
    <w:rsid w:val="00EE0E5F"/>
    <w:rsid w:val="00EF0431"/>
    <w:rsid w:val="00F11F8C"/>
    <w:rsid w:val="00F17B63"/>
    <w:rsid w:val="00F20695"/>
    <w:rsid w:val="00F24361"/>
    <w:rsid w:val="00F27D64"/>
    <w:rsid w:val="00F509C8"/>
    <w:rsid w:val="00FB56AD"/>
    <w:rsid w:val="00FD2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830438"/>
  <w14:defaultImageDpi w14:val="0"/>
  <w15:docId w15:val="{281019EE-9417-4E5F-8635-E77804D64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1"/>
    <w:qFormat/>
    <w:rsid w:val="007478FB"/>
    <w:pPr>
      <w:widowControl w:val="0"/>
      <w:spacing w:after="0" w:line="240" w:lineRule="auto"/>
      <w:outlineLvl w:val="2"/>
    </w:pPr>
    <w:rPr>
      <w:rFonts w:ascii="Times New Roman" w:hAnsi="Times New Roman" w:cstheme="minorBidi"/>
      <w:b/>
      <w:bCs/>
      <w:sz w:val="19"/>
      <w:szCs w:val="19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646F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8759CB"/>
    <w:pPr>
      <w:widowControl w:val="0"/>
      <w:spacing w:after="0" w:line="240" w:lineRule="auto"/>
    </w:pPr>
    <w:rPr>
      <w:rFonts w:eastAsia="Calibri"/>
    </w:rPr>
  </w:style>
  <w:style w:type="table" w:styleId="TableGrid">
    <w:name w:val="Table Grid"/>
    <w:basedOn w:val="TableNormal"/>
    <w:uiPriority w:val="39"/>
    <w:rsid w:val="009C40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051D9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1"/>
    <w:rsid w:val="007478FB"/>
    <w:rPr>
      <w:rFonts w:ascii="Times New Roman" w:hAnsi="Times New Roman" w:cstheme="minorBidi"/>
      <w:b/>
      <w:bCs/>
      <w:sz w:val="19"/>
      <w:szCs w:val="19"/>
      <w:u w:val="single"/>
    </w:rPr>
  </w:style>
  <w:style w:type="paragraph" w:styleId="BodyText">
    <w:name w:val="Body Text"/>
    <w:basedOn w:val="Normal"/>
    <w:link w:val="BodyTextChar"/>
    <w:uiPriority w:val="1"/>
    <w:qFormat/>
    <w:rsid w:val="007478FB"/>
    <w:pPr>
      <w:widowControl w:val="0"/>
      <w:spacing w:after="0" w:line="240" w:lineRule="auto"/>
      <w:ind w:left="759"/>
    </w:pPr>
    <w:rPr>
      <w:rFonts w:ascii="Times New Roman" w:hAnsi="Times New Roman" w:cstheme="minorBidi"/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1"/>
    <w:rsid w:val="007478FB"/>
    <w:rPr>
      <w:rFonts w:ascii="Times New Roman" w:hAnsi="Times New Roman" w:cstheme="minorBidi"/>
      <w:sz w:val="19"/>
      <w:szCs w:val="19"/>
    </w:rPr>
  </w:style>
  <w:style w:type="character" w:styleId="Hyperlink">
    <w:name w:val="Hyperlink"/>
    <w:basedOn w:val="DefaultParagraphFont"/>
    <w:uiPriority w:val="99"/>
    <w:unhideWhenUsed/>
    <w:rsid w:val="00FB56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56AD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3E17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oSpacing">
    <w:name w:val="No Spacing"/>
    <w:uiPriority w:val="1"/>
    <w:qFormat/>
    <w:rsid w:val="00EA51E0"/>
    <w:rPr>
      <w:sz w:val="22"/>
      <w:szCs w:val="22"/>
    </w:rPr>
  </w:style>
  <w:style w:type="paragraph" w:customStyle="1" w:styleId="xmsonormal">
    <w:name w:val="x_msonormal"/>
    <w:basedOn w:val="Normal"/>
    <w:rsid w:val="00D659A4"/>
    <w:pPr>
      <w:spacing w:after="0" w:line="240" w:lineRule="auto"/>
    </w:pPr>
    <w:rPr>
      <w:rFonts w:eastAsiaTheme="minorHAns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56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69A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2E5C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284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3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0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0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20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20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20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20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986203332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986203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6203327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203335">
                              <w:marLeft w:val="0"/>
                              <w:marRight w:val="0"/>
                              <w:marTop w:val="255"/>
                              <w:marBottom w:val="25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203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203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6203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203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6203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203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86203325">
                  <w:marLeft w:val="0"/>
                  <w:marRight w:val="-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20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20333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85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hyperlink" Target="http://www.pcsb.org/frontier-es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17" Type="http://schemas.openxmlformats.org/officeDocument/2006/relationships/hyperlink" Target="mailto:owensg@pcsb.org.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busbulletin.com/parents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pcsb.org/frontier-es" TargetMode="External"/><Relationship Id="rId5" Type="http://schemas.openxmlformats.org/officeDocument/2006/relationships/styles" Target="styles.xml"/><Relationship Id="rId15" Type="http://schemas.openxmlformats.org/officeDocument/2006/relationships/hyperlink" Target="http://busbulletin.com/parents/" TargetMode="External"/><Relationship Id="rId10" Type="http://schemas.openxmlformats.org/officeDocument/2006/relationships/hyperlink" Target="mailto:stevensste@pcsb.org" TargetMode="External"/><Relationship Id="rId19" Type="http://schemas.openxmlformats.org/officeDocument/2006/relationships/image" Target="media/image4.tiff"/><Relationship Id="rId4" Type="http://schemas.openxmlformats.org/officeDocument/2006/relationships/numbering" Target="numbering.xml"/><Relationship Id="rId9" Type="http://schemas.openxmlformats.org/officeDocument/2006/relationships/hyperlink" Target="mailto:owensg@pcsb.org" TargetMode="External"/><Relationship Id="rId14" Type="http://schemas.openxmlformats.org/officeDocument/2006/relationships/hyperlink" Target="http://www.pcsb.org/volunte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vited_Students xmlns="c974148c-c4ce-42cf-aa12-2256ee61845c" xsi:nil="true"/>
    <CultureName xmlns="c974148c-c4ce-42cf-aa12-2256ee61845c" xsi:nil="true"/>
    <Students xmlns="c974148c-c4ce-42cf-aa12-2256ee61845c">
      <UserInfo>
        <DisplayName/>
        <AccountId xsi:nil="true"/>
        <AccountType/>
      </UserInfo>
    </Students>
    <Templates xmlns="c974148c-c4ce-42cf-aa12-2256ee61845c" xsi:nil="true"/>
    <Owner xmlns="c974148c-c4ce-42cf-aa12-2256ee61845c">
      <UserInfo>
        <DisplayName/>
        <AccountId xsi:nil="true"/>
        <AccountType/>
      </UserInfo>
    </Owner>
    <Teachers xmlns="c974148c-c4ce-42cf-aa12-2256ee61845c">
      <UserInfo>
        <DisplayName/>
        <AccountId xsi:nil="true"/>
        <AccountType/>
      </UserInfo>
    </Teachers>
    <Student_Groups xmlns="c974148c-c4ce-42cf-aa12-2256ee61845c">
      <UserInfo>
        <DisplayName/>
        <AccountId xsi:nil="true"/>
        <AccountType/>
      </UserInfo>
    </Student_Groups>
    <Distribution_Groups xmlns="c974148c-c4ce-42cf-aa12-2256ee61845c" xsi:nil="true"/>
    <Is_Collaboration_Space_Locked xmlns="c974148c-c4ce-42cf-aa12-2256ee61845c" xsi:nil="true"/>
    <Invited_Teachers xmlns="c974148c-c4ce-42cf-aa12-2256ee61845c" xsi:nil="true"/>
    <LMS_Mappings xmlns="c974148c-c4ce-42cf-aa12-2256ee61845c" xsi:nil="true"/>
    <NotebookType xmlns="c974148c-c4ce-42cf-aa12-2256ee61845c" xsi:nil="true"/>
    <Has_Teacher_Only_SectionGroup xmlns="c974148c-c4ce-42cf-aa12-2256ee61845c" xsi:nil="true"/>
    <Math_Settings xmlns="c974148c-c4ce-42cf-aa12-2256ee61845c" xsi:nil="true"/>
    <DefaultSectionNames xmlns="c974148c-c4ce-42cf-aa12-2256ee61845c" xsi:nil="true"/>
    <AppVersion xmlns="c974148c-c4ce-42cf-aa12-2256ee61845c" xsi:nil="true"/>
    <FolderType xmlns="c974148c-c4ce-42cf-aa12-2256ee61845c" xsi:nil="true"/>
    <TeamsChannelId xmlns="c974148c-c4ce-42cf-aa12-2256ee61845c" xsi:nil="true"/>
    <IsNotebookLocked xmlns="c974148c-c4ce-42cf-aa12-2256ee61845c" xsi:nil="true"/>
    <Self_Registration_Enabled xmlns="c974148c-c4ce-42cf-aa12-2256ee61845c" xsi:nil="true"/>
    <_activity xmlns="c974148c-c4ce-42cf-aa12-2256ee61845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8AF98D426CE84B929A0B4BFD28C609" ma:contentTypeVersion="35" ma:contentTypeDescription="Create a new document." ma:contentTypeScope="" ma:versionID="c1466ec8ea2bd4656a4f95708dbf1eea">
  <xsd:schema xmlns:xsd="http://www.w3.org/2001/XMLSchema" xmlns:xs="http://www.w3.org/2001/XMLSchema" xmlns:p="http://schemas.microsoft.com/office/2006/metadata/properties" xmlns:ns3="c974148c-c4ce-42cf-aa12-2256ee61845c" xmlns:ns4="9707c0b9-8513-4f8f-86b7-01a92641422d" targetNamespace="http://schemas.microsoft.com/office/2006/metadata/properties" ma:root="true" ma:fieldsID="746854387821d972383f4ef98fc3dbf9" ns3:_="" ns4:_="">
    <xsd:import namespace="c974148c-c4ce-42cf-aa12-2256ee61845c"/>
    <xsd:import namespace="9707c0b9-8513-4f8f-86b7-01a92641422d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TeamsChannelId" minOccurs="0"/>
                <xsd:element ref="ns3:Math_Settings" minOccurs="0"/>
                <xsd:element ref="ns3:Templates" minOccurs="0"/>
                <xsd:element ref="ns3:Distribution_Groups" minOccurs="0"/>
                <xsd:element ref="ns3:LMS_Mappings" minOccurs="0"/>
                <xsd:element ref="ns3:IsNotebookLocked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74148c-c4ce-42cf-aa12-2256ee61845c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CultureName" ma:index="12" nillable="true" ma:displayName="Culture Name" ma:internalName="CultureName">
      <xsd:simpleType>
        <xsd:restriction base="dms:Text"/>
      </xsd:simpleType>
    </xsd:element>
    <xsd:element name="AppVersion" ma:index="13" nillable="true" ma:displayName="App Version" ma:internalName="AppVersion">
      <xsd:simpleType>
        <xsd:restriction base="dms:Text"/>
      </xsd:simpleType>
    </xsd:element>
    <xsd:element name="Teachers" ma:index="14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5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6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7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8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19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0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1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8" nillable="true" ma:displayName="Tags" ma:internalName="MediaServiceAutoTags" ma:readOnly="true">
      <xsd:simpleType>
        <xsd:restriction base="dms:Text"/>
      </xsd:simpleType>
    </xsd:element>
    <xsd:element name="MediaServiceLocation" ma:index="29" nillable="true" ma:displayName="Location" ma:internalName="MediaServiceLocation" ma:readOnly="true">
      <xsd:simpleType>
        <xsd:restriction base="dms:Text"/>
      </xsd:simpleType>
    </xsd:element>
    <xsd:element name="MediaServiceOCR" ma:index="3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eamsChannelId" ma:index="35" nillable="true" ma:displayName="Teams Channel Id" ma:internalName="TeamsChannelId">
      <xsd:simpleType>
        <xsd:restriction base="dms:Text"/>
      </xsd:simpleType>
    </xsd:element>
    <xsd:element name="Math_Settings" ma:index="36" nillable="true" ma:displayName="Math Settings" ma:internalName="Math_Settings">
      <xsd:simpleType>
        <xsd:restriction base="dms:Text"/>
      </xsd:simpleType>
    </xsd:element>
    <xsd:element name="Templates" ma:index="37" nillable="true" ma:displayName="Templates" ma:internalName="Templates">
      <xsd:simpleType>
        <xsd:restriction base="dms:Note">
          <xsd:maxLength value="255"/>
        </xsd:restriction>
      </xsd:simpleType>
    </xsd:element>
    <xsd:element name="Distribution_Groups" ma:index="38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9" nillable="true" ma:displayName="LMS Mappings" ma:internalName="LMS_Mappings">
      <xsd:simpleType>
        <xsd:restriction base="dms:Note">
          <xsd:maxLength value="255"/>
        </xsd:restriction>
      </xsd:simpleType>
    </xsd:element>
    <xsd:element name="IsNotebookLocked" ma:index="40" nillable="true" ma:displayName="Is Notebook Locked" ma:internalName="IsNotebookLocked">
      <xsd:simpleType>
        <xsd:restriction base="dms:Boolean"/>
      </xsd:simpleType>
    </xsd:element>
    <xsd:element name="MediaLengthInSeconds" ma:index="4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4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7c0b9-8513-4f8f-86b7-01a92641422d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4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F0574A0-87C9-40F1-9343-B27B3A84DEAD}">
  <ds:schemaRefs>
    <ds:schemaRef ds:uri="http://schemas.microsoft.com/office/2006/metadata/properties"/>
    <ds:schemaRef ds:uri="http://schemas.microsoft.com/office/infopath/2007/PartnerControls"/>
    <ds:schemaRef ds:uri="c974148c-c4ce-42cf-aa12-2256ee61845c"/>
  </ds:schemaRefs>
</ds:datastoreItem>
</file>

<file path=customXml/itemProps2.xml><?xml version="1.0" encoding="utf-8"?>
<ds:datastoreItem xmlns:ds="http://schemas.openxmlformats.org/officeDocument/2006/customXml" ds:itemID="{BD470C0F-E482-46BF-AB51-4690F55C4F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6EFA0E-324E-4B28-9187-5F990B3D92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74148c-c4ce-42cf-aa12-2256ee61845c"/>
    <ds:schemaRef ds:uri="9707c0b9-8513-4f8f-86b7-01a9264142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2451</Words>
  <Characters>12999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- 14-15Custom Agenda Pages.docx</vt:lpstr>
    </vt:vector>
  </TitlesOfParts>
  <Company/>
  <LinksUpToDate>false</LinksUpToDate>
  <CharactersWithSpaces>15420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- 14-15Custom Agenda Pages.docx</dc:title>
  <dc:subject/>
  <dc:creator>Pribble James</dc:creator>
  <cp:keywords/>
  <dc:description/>
  <cp:lastModifiedBy>Owens Gina</cp:lastModifiedBy>
  <cp:revision>5</cp:revision>
  <cp:lastPrinted>2021-05-11T16:26:00Z</cp:lastPrinted>
  <dcterms:created xsi:type="dcterms:W3CDTF">2024-03-29T14:02:00Z</dcterms:created>
  <dcterms:modified xsi:type="dcterms:W3CDTF">2024-03-29T14:20:00Z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0x010100598AF98D426CE84B929A0B4BFD28C609</vt:lpwstr>
  </property>
</Properties>
</file>